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9CB42" w14:textId="77777777" w:rsidR="00FB5943" w:rsidRPr="007A5EA9" w:rsidRDefault="00FB5943" w:rsidP="00EC2F6D">
      <w:pPr>
        <w:pStyle w:val="Heading1"/>
        <w:rPr>
          <w:rFonts w:ascii="Corbel" w:hAnsi="Corbel"/>
        </w:rPr>
      </w:pPr>
      <w:r w:rsidRPr="007A5EA9">
        <w:rPr>
          <w:rFonts w:ascii="Corbel" w:hAnsi="Corbel"/>
          <w:noProof/>
          <w:lang w:eastAsia="en-GB"/>
        </w:rPr>
        <w:drawing>
          <wp:inline distT="0" distB="0" distL="0" distR="0" wp14:anchorId="79573105" wp14:editId="21008527">
            <wp:extent cx="2834886" cy="88399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 logo size.png"/>
                    <pic:cNvPicPr/>
                  </pic:nvPicPr>
                  <pic:blipFill>
                    <a:blip r:embed="rId8">
                      <a:extLst>
                        <a:ext uri="{28A0092B-C50C-407E-A947-70E740481C1C}">
                          <a14:useLocalDpi xmlns:a14="http://schemas.microsoft.com/office/drawing/2010/main" val="0"/>
                        </a:ext>
                      </a:extLst>
                    </a:blip>
                    <a:stretch>
                      <a:fillRect/>
                    </a:stretch>
                  </pic:blipFill>
                  <pic:spPr>
                    <a:xfrm>
                      <a:off x="0" y="0"/>
                      <a:ext cx="2834886" cy="883997"/>
                    </a:xfrm>
                    <a:prstGeom prst="rect">
                      <a:avLst/>
                    </a:prstGeom>
                  </pic:spPr>
                </pic:pic>
              </a:graphicData>
            </a:graphic>
          </wp:inline>
        </w:drawing>
      </w:r>
    </w:p>
    <w:p w14:paraId="1E074A77" w14:textId="77777777" w:rsidR="00FB5943" w:rsidRPr="007A5EA9" w:rsidRDefault="00FB5943" w:rsidP="00EC2F6D">
      <w:pPr>
        <w:pStyle w:val="Heading1"/>
        <w:rPr>
          <w:rFonts w:ascii="Corbel" w:hAnsi="Corbel"/>
        </w:rPr>
      </w:pPr>
    </w:p>
    <w:p w14:paraId="18C08682" w14:textId="77777777" w:rsidR="00EC2F6D" w:rsidRPr="007A5EA9" w:rsidRDefault="00EC2F6D" w:rsidP="00EC2F6D">
      <w:pPr>
        <w:pStyle w:val="Heading1"/>
        <w:rPr>
          <w:rFonts w:ascii="Corbel" w:hAnsi="Corbel"/>
          <w:b/>
        </w:rPr>
      </w:pPr>
      <w:r w:rsidRPr="007A5EA9">
        <w:rPr>
          <w:rFonts w:ascii="Corbel" w:hAnsi="Corbel"/>
          <w:b/>
        </w:rPr>
        <w:t>Version control</w:t>
      </w:r>
      <w:bookmarkStart w:id="0" w:name="_GoBack"/>
      <w:bookmarkEnd w:id="0"/>
    </w:p>
    <w:p w14:paraId="2CF4E373" w14:textId="77777777" w:rsidR="00EC2F6D" w:rsidRPr="007A5EA9" w:rsidRDefault="00EC2F6D" w:rsidP="00EC2F6D">
      <w:pPr>
        <w:rPr>
          <w:rFonts w:ascii="Corbel" w:hAnsi="Corbel"/>
        </w:rPr>
      </w:pPr>
    </w:p>
    <w:p w14:paraId="49C66B6C" w14:textId="77777777" w:rsidR="00456E91" w:rsidRPr="007A5EA9" w:rsidRDefault="00456E91" w:rsidP="00EC2F6D">
      <w:pPr>
        <w:rPr>
          <w:rFonts w:ascii="Corbel" w:hAnsi="Corbel"/>
        </w:rPr>
      </w:pPr>
      <w:r w:rsidRPr="007A5EA9">
        <w:rPr>
          <w:rFonts w:ascii="Corbel" w:hAnsi="Corbel"/>
        </w:rPr>
        <w:t>Please complete this table and save each version with a new file name.</w:t>
      </w:r>
    </w:p>
    <w:p w14:paraId="5C13F45C" w14:textId="77777777" w:rsidR="00CD6C51" w:rsidRPr="007A5EA9" w:rsidRDefault="00CD6C51" w:rsidP="00EC2F6D">
      <w:pPr>
        <w:rPr>
          <w:rFonts w:ascii="Corbel" w:hAnsi="Corbel"/>
        </w:rPr>
      </w:pPr>
      <w:r w:rsidRPr="007A5EA9">
        <w:rPr>
          <w:rFonts w:ascii="Corbel" w:hAnsi="Corbel"/>
        </w:rPr>
        <w:t>A final copy for sign off will be named V1. Please note that additional client changes requested following sign off may involve extra costs due to the additional time required to re-code and re-test the survey following changes.</w:t>
      </w:r>
    </w:p>
    <w:tbl>
      <w:tblPr>
        <w:tblStyle w:val="TableGrid"/>
        <w:tblW w:w="0" w:type="auto"/>
        <w:tblLook w:val="04A0" w:firstRow="1" w:lastRow="0" w:firstColumn="1" w:lastColumn="0" w:noHBand="0" w:noVBand="1"/>
      </w:tblPr>
      <w:tblGrid>
        <w:gridCol w:w="1413"/>
        <w:gridCol w:w="2693"/>
        <w:gridCol w:w="2410"/>
        <w:gridCol w:w="7432"/>
      </w:tblGrid>
      <w:tr w:rsidR="00456E91" w:rsidRPr="007A5EA9" w14:paraId="2BA49F54" w14:textId="77777777" w:rsidTr="007A5EA9">
        <w:tc>
          <w:tcPr>
            <w:tcW w:w="1413" w:type="dxa"/>
            <w:shd w:val="clear" w:color="auto" w:fill="F2F2F2" w:themeFill="background1" w:themeFillShade="F2"/>
          </w:tcPr>
          <w:p w14:paraId="04925D5E" w14:textId="77777777" w:rsidR="00456E91" w:rsidRPr="007A5EA9" w:rsidRDefault="00456E91" w:rsidP="007A5EA9">
            <w:pPr>
              <w:jc w:val="center"/>
              <w:rPr>
                <w:rFonts w:ascii="Corbel" w:hAnsi="Corbel"/>
                <w:b/>
              </w:rPr>
            </w:pPr>
            <w:r w:rsidRPr="007A5EA9">
              <w:rPr>
                <w:rFonts w:ascii="Corbel" w:hAnsi="Corbel"/>
                <w:b/>
              </w:rPr>
              <w:t>Version</w:t>
            </w:r>
          </w:p>
        </w:tc>
        <w:tc>
          <w:tcPr>
            <w:tcW w:w="2693" w:type="dxa"/>
            <w:shd w:val="clear" w:color="auto" w:fill="F2F2F2" w:themeFill="background1" w:themeFillShade="F2"/>
          </w:tcPr>
          <w:p w14:paraId="7E14A0DB" w14:textId="77777777" w:rsidR="00456E91" w:rsidRPr="007A5EA9" w:rsidRDefault="00456E91" w:rsidP="007A5EA9">
            <w:pPr>
              <w:jc w:val="center"/>
              <w:rPr>
                <w:rFonts w:ascii="Corbel" w:hAnsi="Corbel"/>
                <w:b/>
              </w:rPr>
            </w:pPr>
            <w:r w:rsidRPr="007A5EA9">
              <w:rPr>
                <w:rFonts w:ascii="Corbel" w:hAnsi="Corbel"/>
                <w:b/>
              </w:rPr>
              <w:t>Owner</w:t>
            </w:r>
          </w:p>
        </w:tc>
        <w:tc>
          <w:tcPr>
            <w:tcW w:w="2410" w:type="dxa"/>
            <w:shd w:val="clear" w:color="auto" w:fill="F2F2F2" w:themeFill="background1" w:themeFillShade="F2"/>
          </w:tcPr>
          <w:p w14:paraId="786BFD39" w14:textId="77777777" w:rsidR="00456E91" w:rsidRPr="007A5EA9" w:rsidRDefault="00456E91" w:rsidP="007A5EA9">
            <w:pPr>
              <w:jc w:val="center"/>
              <w:rPr>
                <w:rFonts w:ascii="Corbel" w:hAnsi="Corbel"/>
                <w:b/>
              </w:rPr>
            </w:pPr>
            <w:r w:rsidRPr="007A5EA9">
              <w:rPr>
                <w:rFonts w:ascii="Corbel" w:hAnsi="Corbel"/>
                <w:b/>
              </w:rPr>
              <w:t>Date</w:t>
            </w:r>
          </w:p>
        </w:tc>
        <w:tc>
          <w:tcPr>
            <w:tcW w:w="7432" w:type="dxa"/>
            <w:shd w:val="clear" w:color="auto" w:fill="F2F2F2" w:themeFill="background1" w:themeFillShade="F2"/>
          </w:tcPr>
          <w:p w14:paraId="61DE63B9" w14:textId="77777777" w:rsidR="00456E91" w:rsidRPr="007A5EA9" w:rsidRDefault="00456E91" w:rsidP="007A5EA9">
            <w:pPr>
              <w:jc w:val="center"/>
              <w:rPr>
                <w:rFonts w:ascii="Corbel" w:hAnsi="Corbel"/>
                <w:b/>
              </w:rPr>
            </w:pPr>
            <w:r w:rsidRPr="007A5EA9">
              <w:rPr>
                <w:rFonts w:ascii="Corbel" w:hAnsi="Corbel"/>
                <w:b/>
              </w:rPr>
              <w:t>Notes</w:t>
            </w:r>
          </w:p>
        </w:tc>
      </w:tr>
      <w:tr w:rsidR="00456E91" w:rsidRPr="007A5EA9" w14:paraId="4BAACB8B" w14:textId="77777777" w:rsidTr="00456E91">
        <w:tc>
          <w:tcPr>
            <w:tcW w:w="1413" w:type="dxa"/>
          </w:tcPr>
          <w:p w14:paraId="65811B4D" w14:textId="77777777" w:rsidR="00456E91" w:rsidRPr="007A5EA9" w:rsidRDefault="004D26A2" w:rsidP="00EC2F6D">
            <w:pPr>
              <w:rPr>
                <w:rFonts w:ascii="Corbel" w:hAnsi="Corbel"/>
              </w:rPr>
            </w:pPr>
            <w:r>
              <w:rPr>
                <w:rFonts w:ascii="Corbel" w:hAnsi="Corbel"/>
              </w:rPr>
              <w:t>Voob</w:t>
            </w:r>
          </w:p>
        </w:tc>
        <w:tc>
          <w:tcPr>
            <w:tcW w:w="2693" w:type="dxa"/>
          </w:tcPr>
          <w:p w14:paraId="2501453F" w14:textId="77777777" w:rsidR="00456E91" w:rsidRPr="007A5EA9" w:rsidRDefault="004D26A2" w:rsidP="00EC2F6D">
            <w:pPr>
              <w:rPr>
                <w:rFonts w:ascii="Corbel" w:hAnsi="Corbel"/>
              </w:rPr>
            </w:pPr>
            <w:r>
              <w:rPr>
                <w:rFonts w:ascii="Corbel" w:hAnsi="Corbel"/>
              </w:rPr>
              <w:t>Elsie Lauchlan</w:t>
            </w:r>
          </w:p>
        </w:tc>
        <w:tc>
          <w:tcPr>
            <w:tcW w:w="2410" w:type="dxa"/>
          </w:tcPr>
          <w:p w14:paraId="3CCA476C" w14:textId="77777777" w:rsidR="00456E91" w:rsidRPr="007A5EA9" w:rsidRDefault="004D26A2" w:rsidP="00EC2F6D">
            <w:pPr>
              <w:rPr>
                <w:rFonts w:ascii="Corbel" w:hAnsi="Corbel"/>
              </w:rPr>
            </w:pPr>
            <w:r>
              <w:rPr>
                <w:rFonts w:ascii="Corbel" w:hAnsi="Corbel"/>
              </w:rPr>
              <w:t>03.05.2019</w:t>
            </w:r>
          </w:p>
        </w:tc>
        <w:tc>
          <w:tcPr>
            <w:tcW w:w="7432" w:type="dxa"/>
          </w:tcPr>
          <w:p w14:paraId="3722C34A" w14:textId="77777777" w:rsidR="00456E91" w:rsidRPr="007A5EA9" w:rsidRDefault="004D26A2" w:rsidP="00EC2F6D">
            <w:pPr>
              <w:rPr>
                <w:rFonts w:ascii="Corbel" w:hAnsi="Corbel"/>
              </w:rPr>
            </w:pPr>
            <w:r>
              <w:rPr>
                <w:rFonts w:ascii="Corbel" w:hAnsi="Corbel"/>
              </w:rPr>
              <w:t>Following qualitative interviews, final revisions</w:t>
            </w:r>
          </w:p>
        </w:tc>
      </w:tr>
      <w:tr w:rsidR="00456E91" w:rsidRPr="007A5EA9" w14:paraId="7A42EB5F" w14:textId="77777777" w:rsidTr="00456E91">
        <w:tc>
          <w:tcPr>
            <w:tcW w:w="1413" w:type="dxa"/>
          </w:tcPr>
          <w:p w14:paraId="724F6F48" w14:textId="77777777" w:rsidR="00456E91" w:rsidRPr="007A5EA9" w:rsidRDefault="00210FCB" w:rsidP="00EC2F6D">
            <w:pPr>
              <w:rPr>
                <w:rFonts w:ascii="Corbel" w:hAnsi="Corbel"/>
              </w:rPr>
            </w:pPr>
            <w:r>
              <w:rPr>
                <w:rFonts w:ascii="Corbel" w:hAnsi="Corbel"/>
              </w:rPr>
              <w:t>VOOB2</w:t>
            </w:r>
          </w:p>
        </w:tc>
        <w:tc>
          <w:tcPr>
            <w:tcW w:w="2693" w:type="dxa"/>
          </w:tcPr>
          <w:p w14:paraId="6C6D0A8D" w14:textId="77777777" w:rsidR="00456E91" w:rsidRPr="007A5EA9" w:rsidRDefault="00210FCB" w:rsidP="00EC2F6D">
            <w:pPr>
              <w:rPr>
                <w:rFonts w:ascii="Corbel" w:hAnsi="Corbel"/>
              </w:rPr>
            </w:pPr>
            <w:r>
              <w:rPr>
                <w:rFonts w:ascii="Corbel" w:hAnsi="Corbel"/>
              </w:rPr>
              <w:t>David Payne</w:t>
            </w:r>
          </w:p>
        </w:tc>
        <w:tc>
          <w:tcPr>
            <w:tcW w:w="2410" w:type="dxa"/>
          </w:tcPr>
          <w:p w14:paraId="2E3AA48E" w14:textId="77777777" w:rsidR="00456E91" w:rsidRPr="007A5EA9" w:rsidRDefault="00210FCB" w:rsidP="00EC2F6D">
            <w:pPr>
              <w:rPr>
                <w:rFonts w:ascii="Corbel" w:hAnsi="Corbel"/>
              </w:rPr>
            </w:pPr>
            <w:r>
              <w:rPr>
                <w:rFonts w:ascii="Corbel" w:hAnsi="Corbel"/>
              </w:rPr>
              <w:t>08.05.2019</w:t>
            </w:r>
          </w:p>
        </w:tc>
        <w:tc>
          <w:tcPr>
            <w:tcW w:w="7432" w:type="dxa"/>
          </w:tcPr>
          <w:p w14:paraId="1AC7B3A1" w14:textId="77777777" w:rsidR="00456E91" w:rsidRPr="007A5EA9" w:rsidRDefault="00210FCB" w:rsidP="00EC2F6D">
            <w:pPr>
              <w:rPr>
                <w:rFonts w:ascii="Corbel" w:hAnsi="Corbel"/>
              </w:rPr>
            </w:pPr>
            <w:r>
              <w:rPr>
                <w:rFonts w:ascii="Corbel" w:hAnsi="Corbel"/>
              </w:rPr>
              <w:t>Addressing Elsie feedback</w:t>
            </w:r>
          </w:p>
        </w:tc>
      </w:tr>
      <w:tr w:rsidR="00210FCB" w:rsidRPr="007A5EA9" w14:paraId="11FE0648" w14:textId="77777777" w:rsidTr="00210FCB">
        <w:tc>
          <w:tcPr>
            <w:tcW w:w="1413" w:type="dxa"/>
          </w:tcPr>
          <w:p w14:paraId="744C8B14" w14:textId="77777777" w:rsidR="00210FCB" w:rsidRPr="007A5EA9" w:rsidRDefault="00E36E2C" w:rsidP="00226BCE">
            <w:pPr>
              <w:rPr>
                <w:rFonts w:ascii="Corbel" w:hAnsi="Corbel"/>
              </w:rPr>
            </w:pPr>
            <w:r>
              <w:rPr>
                <w:rFonts w:ascii="Corbel" w:hAnsi="Corbel"/>
              </w:rPr>
              <w:t>V00B3</w:t>
            </w:r>
          </w:p>
        </w:tc>
        <w:tc>
          <w:tcPr>
            <w:tcW w:w="2693" w:type="dxa"/>
          </w:tcPr>
          <w:p w14:paraId="378069F0" w14:textId="77777777" w:rsidR="00210FCB" w:rsidRPr="007A5EA9" w:rsidRDefault="00E36E2C" w:rsidP="00226BCE">
            <w:pPr>
              <w:rPr>
                <w:rFonts w:ascii="Corbel" w:hAnsi="Corbel"/>
              </w:rPr>
            </w:pPr>
            <w:r>
              <w:rPr>
                <w:rFonts w:ascii="Corbel" w:hAnsi="Corbel"/>
              </w:rPr>
              <w:t>Karen Kaplan</w:t>
            </w:r>
          </w:p>
        </w:tc>
        <w:tc>
          <w:tcPr>
            <w:tcW w:w="2410" w:type="dxa"/>
          </w:tcPr>
          <w:p w14:paraId="546CF6C6" w14:textId="77777777" w:rsidR="00210FCB" w:rsidRPr="007A5EA9" w:rsidRDefault="00E36E2C" w:rsidP="00226BCE">
            <w:pPr>
              <w:rPr>
                <w:rFonts w:ascii="Corbel" w:hAnsi="Corbel"/>
              </w:rPr>
            </w:pPr>
            <w:r>
              <w:rPr>
                <w:rFonts w:ascii="Corbel" w:hAnsi="Corbel"/>
              </w:rPr>
              <w:t>10.5.2019</w:t>
            </w:r>
          </w:p>
        </w:tc>
        <w:tc>
          <w:tcPr>
            <w:tcW w:w="7432" w:type="dxa"/>
          </w:tcPr>
          <w:p w14:paraId="7343FAEB" w14:textId="77777777" w:rsidR="00210FCB" w:rsidRPr="007A5EA9" w:rsidRDefault="00E36E2C" w:rsidP="00226BCE">
            <w:pPr>
              <w:rPr>
                <w:rFonts w:ascii="Corbel" w:hAnsi="Corbel"/>
              </w:rPr>
            </w:pPr>
            <w:r>
              <w:rPr>
                <w:rFonts w:ascii="Corbel" w:hAnsi="Corbel"/>
              </w:rPr>
              <w:t>“</w:t>
            </w:r>
          </w:p>
        </w:tc>
      </w:tr>
      <w:tr w:rsidR="00027115" w:rsidRPr="007A5EA9" w14:paraId="7E8A1D94" w14:textId="77777777" w:rsidTr="00210FCB">
        <w:tc>
          <w:tcPr>
            <w:tcW w:w="1413" w:type="dxa"/>
          </w:tcPr>
          <w:p w14:paraId="5943A3D7" w14:textId="77777777" w:rsidR="00027115" w:rsidRDefault="00027115" w:rsidP="00226BCE">
            <w:pPr>
              <w:rPr>
                <w:rFonts w:ascii="Corbel" w:hAnsi="Corbel"/>
              </w:rPr>
            </w:pPr>
            <w:r>
              <w:rPr>
                <w:rFonts w:ascii="Corbel" w:hAnsi="Corbel"/>
              </w:rPr>
              <w:t>V00B4</w:t>
            </w:r>
          </w:p>
        </w:tc>
        <w:tc>
          <w:tcPr>
            <w:tcW w:w="2693" w:type="dxa"/>
          </w:tcPr>
          <w:p w14:paraId="12F144FA" w14:textId="77777777" w:rsidR="00027115" w:rsidRDefault="00027115" w:rsidP="00226BCE">
            <w:pPr>
              <w:rPr>
                <w:rFonts w:ascii="Corbel" w:hAnsi="Corbel"/>
              </w:rPr>
            </w:pPr>
            <w:r>
              <w:rPr>
                <w:rFonts w:ascii="Corbel" w:hAnsi="Corbel"/>
              </w:rPr>
              <w:t>David and Karen</w:t>
            </w:r>
          </w:p>
        </w:tc>
        <w:tc>
          <w:tcPr>
            <w:tcW w:w="2410" w:type="dxa"/>
          </w:tcPr>
          <w:p w14:paraId="4CEFE471" w14:textId="77777777" w:rsidR="00027115" w:rsidRDefault="00027115" w:rsidP="00226BCE">
            <w:pPr>
              <w:rPr>
                <w:rFonts w:ascii="Corbel" w:hAnsi="Corbel"/>
              </w:rPr>
            </w:pPr>
            <w:r>
              <w:rPr>
                <w:rFonts w:ascii="Corbel" w:hAnsi="Corbel"/>
              </w:rPr>
              <w:t>10.5.2019</w:t>
            </w:r>
          </w:p>
        </w:tc>
        <w:tc>
          <w:tcPr>
            <w:tcW w:w="7432" w:type="dxa"/>
          </w:tcPr>
          <w:p w14:paraId="2A1B90AE" w14:textId="77777777" w:rsidR="00027115" w:rsidRDefault="00027115" w:rsidP="00226BCE">
            <w:pPr>
              <w:rPr>
                <w:rFonts w:ascii="Corbel" w:hAnsi="Corbel"/>
              </w:rPr>
            </w:pPr>
            <w:r>
              <w:rPr>
                <w:rFonts w:ascii="Corbel" w:hAnsi="Corbel"/>
              </w:rPr>
              <w:t>Combined feedback back to Elsie</w:t>
            </w:r>
          </w:p>
        </w:tc>
      </w:tr>
    </w:tbl>
    <w:p w14:paraId="139DA3B7" w14:textId="77777777" w:rsidR="00EC2F6D" w:rsidRPr="007A5EA9" w:rsidRDefault="00EC2F6D" w:rsidP="00EC2F6D">
      <w:pPr>
        <w:rPr>
          <w:rFonts w:ascii="Corbel" w:hAnsi="Corbel"/>
        </w:rPr>
      </w:pPr>
    </w:p>
    <w:p w14:paraId="219E5B28" w14:textId="77777777" w:rsidR="007A5EA9" w:rsidRDefault="007A5EA9" w:rsidP="00456E91">
      <w:pPr>
        <w:pStyle w:val="Heading1"/>
        <w:rPr>
          <w:rFonts w:ascii="Corbel" w:hAnsi="Corbel"/>
        </w:rPr>
      </w:pPr>
    </w:p>
    <w:p w14:paraId="531BBF6F" w14:textId="77777777" w:rsidR="004D26A2" w:rsidRDefault="004D26A2">
      <w:pPr>
        <w:rPr>
          <w:rFonts w:ascii="Corbel" w:eastAsiaTheme="majorEastAsia" w:hAnsi="Corbel" w:cstheme="majorBidi"/>
          <w:b/>
          <w:color w:val="AC3045" w:themeColor="accent1" w:themeShade="BF"/>
          <w:sz w:val="32"/>
          <w:szCs w:val="32"/>
        </w:rPr>
      </w:pPr>
      <w:r>
        <w:rPr>
          <w:rFonts w:ascii="Corbel" w:hAnsi="Corbel"/>
          <w:b/>
        </w:rPr>
        <w:br w:type="page"/>
      </w:r>
    </w:p>
    <w:p w14:paraId="6A8BDE1D" w14:textId="77777777" w:rsidR="00456E91" w:rsidRPr="007A5EA9" w:rsidRDefault="00456E91" w:rsidP="00456E91">
      <w:pPr>
        <w:pStyle w:val="Heading1"/>
        <w:rPr>
          <w:rFonts w:ascii="Corbel" w:hAnsi="Corbel"/>
          <w:b/>
        </w:rPr>
      </w:pPr>
      <w:r w:rsidRPr="007A5EA9">
        <w:rPr>
          <w:rFonts w:ascii="Corbel" w:hAnsi="Corbel"/>
          <w:b/>
        </w:rPr>
        <w:lastRenderedPageBreak/>
        <w:t>Introductory text</w:t>
      </w:r>
    </w:p>
    <w:p w14:paraId="12D4E1BE" w14:textId="77777777" w:rsidR="004D26A2" w:rsidRPr="004D26A2" w:rsidRDefault="004D26A2" w:rsidP="004D26A2">
      <w:pPr>
        <w:spacing w:after="0"/>
        <w:rPr>
          <w:rFonts w:ascii="Corbel" w:hAnsi="Corbel"/>
          <w:b/>
        </w:rPr>
      </w:pPr>
      <w:r w:rsidRPr="004D26A2">
        <w:rPr>
          <w:rFonts w:ascii="Corbel" w:hAnsi="Corbel"/>
          <w:b/>
        </w:rPr>
        <w:t>Welcome to the Nature Research Group PhD Student Survey 2019!</w:t>
      </w:r>
    </w:p>
    <w:p w14:paraId="0BE4FC62" w14:textId="77777777" w:rsidR="004D26A2" w:rsidRPr="004D26A2" w:rsidRDefault="004D26A2" w:rsidP="004D26A2">
      <w:pPr>
        <w:spacing w:after="0"/>
        <w:rPr>
          <w:rFonts w:ascii="Corbel" w:hAnsi="Corbel"/>
        </w:rPr>
      </w:pPr>
    </w:p>
    <w:p w14:paraId="6AB30494" w14:textId="77777777" w:rsidR="004D26A2" w:rsidRDefault="004D26A2" w:rsidP="004D26A2">
      <w:pPr>
        <w:spacing w:after="0"/>
        <w:rPr>
          <w:rFonts w:ascii="Corbel" w:hAnsi="Corbel"/>
        </w:rPr>
      </w:pPr>
      <w:r w:rsidRPr="004D26A2">
        <w:rPr>
          <w:rFonts w:ascii="Corbel" w:hAnsi="Corbel"/>
        </w:rPr>
        <w:t xml:space="preserve">This survey aims to explore PhD students' career intentions and programme satisfaction. The results will help become part of a feature article </w:t>
      </w:r>
      <w:r w:rsidR="005F17C9">
        <w:rPr>
          <w:rFonts w:ascii="Corbel" w:hAnsi="Corbel"/>
        </w:rPr>
        <w:t>later this year</w:t>
      </w:r>
      <w:r w:rsidRPr="004D26A2">
        <w:rPr>
          <w:rFonts w:ascii="Corbel" w:hAnsi="Corbel"/>
        </w:rPr>
        <w:t xml:space="preserve">. We’ll also use the findings in other editorial content and for marketing products. </w:t>
      </w:r>
    </w:p>
    <w:p w14:paraId="70C39ED1" w14:textId="77777777" w:rsidR="004D26A2" w:rsidRDefault="004D26A2" w:rsidP="004D26A2">
      <w:pPr>
        <w:spacing w:after="0"/>
        <w:rPr>
          <w:rFonts w:ascii="Corbel" w:hAnsi="Corbel"/>
        </w:rPr>
      </w:pPr>
    </w:p>
    <w:p w14:paraId="1BB0BE33" w14:textId="6346E1BF" w:rsidR="003277AA" w:rsidRPr="007A5EA9" w:rsidRDefault="003277AA" w:rsidP="004D26A2">
      <w:pPr>
        <w:spacing w:after="0"/>
        <w:rPr>
          <w:rFonts w:ascii="Corbel" w:hAnsi="Corbel"/>
          <w:b/>
          <w:color w:val="8D7D95" w:themeColor="accent5" w:themeShade="BF"/>
        </w:rPr>
      </w:pPr>
      <w:r w:rsidRPr="007A5EA9">
        <w:rPr>
          <w:rFonts w:ascii="Corbel" w:hAnsi="Corbel"/>
          <w:b/>
          <w:color w:val="8D7D95" w:themeColor="accent5" w:themeShade="BF"/>
        </w:rPr>
        <w:t xml:space="preserve">Closing date: </w:t>
      </w:r>
      <w:r w:rsidR="004B1E1E">
        <w:rPr>
          <w:rFonts w:ascii="Corbel" w:hAnsi="Corbel"/>
          <w:b/>
          <w:color w:val="8D7D95" w:themeColor="accent5" w:themeShade="BF"/>
        </w:rPr>
        <w:t>9</w:t>
      </w:r>
      <w:r w:rsidR="004D26A2" w:rsidRPr="004D26A2">
        <w:rPr>
          <w:rFonts w:ascii="Corbel" w:hAnsi="Corbel"/>
          <w:b/>
          <w:color w:val="8D7D95" w:themeColor="accent5" w:themeShade="BF"/>
          <w:vertAlign w:val="superscript"/>
        </w:rPr>
        <w:t>th</w:t>
      </w:r>
      <w:r w:rsidR="004D26A2">
        <w:rPr>
          <w:rFonts w:ascii="Corbel" w:hAnsi="Corbel"/>
          <w:b/>
          <w:color w:val="8D7D95" w:themeColor="accent5" w:themeShade="BF"/>
        </w:rPr>
        <w:t xml:space="preserve"> Ju</w:t>
      </w:r>
      <w:r w:rsidR="004B1E1E">
        <w:rPr>
          <w:rFonts w:ascii="Corbel" w:hAnsi="Corbel"/>
          <w:b/>
          <w:color w:val="8D7D95" w:themeColor="accent5" w:themeShade="BF"/>
        </w:rPr>
        <w:t>ly</w:t>
      </w:r>
      <w:r w:rsidR="004D26A2">
        <w:rPr>
          <w:rFonts w:ascii="Corbel" w:hAnsi="Corbel"/>
          <w:b/>
          <w:color w:val="8D7D95" w:themeColor="accent5" w:themeShade="BF"/>
        </w:rPr>
        <w:t xml:space="preserve"> 2019</w:t>
      </w:r>
    </w:p>
    <w:p w14:paraId="667D712F" w14:textId="77777777" w:rsidR="003277AA" w:rsidRPr="007A5EA9" w:rsidRDefault="003277AA" w:rsidP="003277AA">
      <w:pPr>
        <w:spacing w:after="0"/>
        <w:rPr>
          <w:rFonts w:ascii="Corbel" w:hAnsi="Corbel"/>
          <w:b/>
          <w:color w:val="8D7D95" w:themeColor="accent5" w:themeShade="BF"/>
        </w:rPr>
      </w:pPr>
      <w:r w:rsidRPr="007A5EA9">
        <w:rPr>
          <w:rFonts w:ascii="Corbel" w:hAnsi="Corbel"/>
          <w:b/>
          <w:color w:val="8D7D95" w:themeColor="accent5" w:themeShade="BF"/>
        </w:rPr>
        <w:t xml:space="preserve">Completion time: </w:t>
      </w:r>
      <w:r w:rsidR="004D26A2">
        <w:rPr>
          <w:rFonts w:ascii="Corbel" w:hAnsi="Corbel"/>
          <w:b/>
          <w:color w:val="8D7D95" w:themeColor="accent5" w:themeShade="BF"/>
        </w:rPr>
        <w:t>15-20</w:t>
      </w:r>
      <w:r w:rsidRPr="007A5EA9">
        <w:rPr>
          <w:rFonts w:ascii="Corbel" w:hAnsi="Corbel"/>
          <w:b/>
          <w:color w:val="8D7D95" w:themeColor="accent5" w:themeShade="BF"/>
        </w:rPr>
        <w:t xml:space="preserve"> minutes</w:t>
      </w:r>
    </w:p>
    <w:p w14:paraId="756BFCED" w14:textId="77777777" w:rsidR="003277AA" w:rsidRPr="007A5EA9" w:rsidRDefault="003277AA" w:rsidP="003277AA">
      <w:pPr>
        <w:rPr>
          <w:rFonts w:ascii="Corbel" w:hAnsi="Corbel"/>
          <w:b/>
          <w:color w:val="8D7D95" w:themeColor="accent5" w:themeShade="BF"/>
        </w:rPr>
      </w:pPr>
      <w:r w:rsidRPr="007A5EA9">
        <w:rPr>
          <w:rFonts w:ascii="Corbel" w:hAnsi="Corbel"/>
          <w:b/>
          <w:color w:val="8D7D95" w:themeColor="accent5" w:themeShade="BF"/>
        </w:rPr>
        <w:t xml:space="preserve">Prize draw: </w:t>
      </w:r>
      <w:r w:rsidR="004D26A2">
        <w:rPr>
          <w:rFonts w:ascii="Corbel" w:hAnsi="Corbel"/>
          <w:b/>
          <w:color w:val="8D7D95" w:themeColor="accent5" w:themeShade="BF"/>
        </w:rPr>
        <w:t>GBP £250 (or your local equivalent)</w:t>
      </w:r>
    </w:p>
    <w:p w14:paraId="4AD2FCAB" w14:textId="77777777" w:rsidR="003277AA" w:rsidRPr="007A5EA9" w:rsidRDefault="009B2837" w:rsidP="003277AA">
      <w:pPr>
        <w:rPr>
          <w:rFonts w:ascii="Corbel" w:hAnsi="Corbel"/>
        </w:rPr>
      </w:pPr>
      <w:r w:rsidRPr="004D26A2">
        <w:rPr>
          <w:rFonts w:ascii="Corbel" w:hAnsi="Corbel"/>
        </w:rPr>
        <w:t xml:space="preserve">This survey includes </w:t>
      </w:r>
      <w:r w:rsidR="004D26A2" w:rsidRPr="004D26A2">
        <w:rPr>
          <w:rFonts w:ascii="Corbel" w:hAnsi="Corbel"/>
        </w:rPr>
        <w:t>demographic</w:t>
      </w:r>
      <w:r w:rsidRPr="004D26A2">
        <w:rPr>
          <w:rFonts w:ascii="Corbel" w:hAnsi="Corbel"/>
        </w:rPr>
        <w:t xml:space="preserve"> questions to help us</w:t>
      </w:r>
      <w:r w:rsidR="004D26A2" w:rsidRPr="004D26A2">
        <w:rPr>
          <w:rFonts w:ascii="Corbel" w:hAnsi="Corbel"/>
        </w:rPr>
        <w:t xml:space="preserve"> contextualise your answers. We will also be touching on sensitive subjects such as mental health and discrimination. </w:t>
      </w:r>
      <w:r w:rsidR="00226BCE">
        <w:rPr>
          <w:rFonts w:ascii="Corbel" w:hAnsi="Corbel"/>
        </w:rPr>
        <w:t>Y</w:t>
      </w:r>
      <w:r w:rsidR="004D26A2" w:rsidRPr="004D26A2">
        <w:rPr>
          <w:rFonts w:ascii="Corbel" w:hAnsi="Corbel"/>
        </w:rPr>
        <w:t>ou can opt-out of taking part at any time.</w:t>
      </w:r>
      <w:r w:rsidRPr="004D26A2">
        <w:rPr>
          <w:rFonts w:ascii="Corbel" w:hAnsi="Corbel"/>
        </w:rPr>
        <w:t xml:space="preserve"> </w:t>
      </w:r>
      <w:r w:rsidRPr="007A5EA9">
        <w:rPr>
          <w:rFonts w:ascii="Corbel" w:hAnsi="Corbel"/>
        </w:rPr>
        <w:t>Please note that your responses</w:t>
      </w:r>
      <w:r w:rsidR="003277AA" w:rsidRPr="007A5EA9">
        <w:rPr>
          <w:rFonts w:ascii="Corbel" w:hAnsi="Corbel"/>
        </w:rPr>
        <w:t xml:space="preserve"> are strictly confidential and anonymous. </w:t>
      </w:r>
      <w:r w:rsidRPr="007A5EA9">
        <w:rPr>
          <w:rFonts w:ascii="Corbel" w:hAnsi="Corbel"/>
        </w:rPr>
        <w:t xml:space="preserve">If you are interested in entering the prize draw, we will require your personal contact information however this will not be linked to your responses. </w:t>
      </w:r>
      <w:r w:rsidR="003277AA" w:rsidRPr="007A5EA9">
        <w:rPr>
          <w:rFonts w:ascii="Corbel" w:hAnsi="Corbel"/>
        </w:rPr>
        <w:t xml:space="preserve">If you have any questions about the research or how your details will </w:t>
      </w:r>
      <w:r w:rsidR="006C7BAB" w:rsidRPr="007A5EA9">
        <w:rPr>
          <w:rFonts w:ascii="Corbel" w:hAnsi="Corbel"/>
        </w:rPr>
        <w:t xml:space="preserve">be </w:t>
      </w:r>
      <w:r w:rsidR="003277AA" w:rsidRPr="007A5EA9">
        <w:rPr>
          <w:rFonts w:ascii="Corbel" w:hAnsi="Corbel"/>
        </w:rPr>
        <w:t xml:space="preserve">stored, please contact </w:t>
      </w:r>
      <w:hyperlink r:id="rId9" w:history="1">
        <w:r w:rsidR="004D26A2" w:rsidRPr="00193BAD">
          <w:rPr>
            <w:rStyle w:val="Hyperlink"/>
            <w:rFonts w:ascii="Corbel" w:hAnsi="Corbel"/>
          </w:rPr>
          <w:t>emily.terry@shift-learning.co.uk</w:t>
        </w:r>
      </w:hyperlink>
      <w:r w:rsidR="003277AA" w:rsidRPr="007A5EA9">
        <w:rPr>
          <w:rFonts w:ascii="Corbel" w:hAnsi="Corbel"/>
        </w:rPr>
        <w:t xml:space="preserve"> or visit our </w:t>
      </w:r>
      <w:hyperlink r:id="rId10" w:history="1">
        <w:r w:rsidR="003277AA" w:rsidRPr="007A5EA9">
          <w:rPr>
            <w:rStyle w:val="Hyperlink"/>
            <w:rFonts w:ascii="Corbel" w:hAnsi="Corbel"/>
          </w:rPr>
          <w:t>website</w:t>
        </w:r>
      </w:hyperlink>
      <w:r w:rsidR="003277AA" w:rsidRPr="007A5EA9">
        <w:rPr>
          <w:rFonts w:ascii="Corbel" w:hAnsi="Corbel"/>
        </w:rPr>
        <w:t xml:space="preserve"> or </w:t>
      </w:r>
      <w:r w:rsidR="0090406A" w:rsidRPr="007A5EA9">
        <w:rPr>
          <w:rFonts w:ascii="Corbel" w:hAnsi="Corbel"/>
        </w:rPr>
        <w:t xml:space="preserve">read </w:t>
      </w:r>
      <w:r w:rsidR="003277AA" w:rsidRPr="007A5EA9">
        <w:rPr>
          <w:rFonts w:ascii="Corbel" w:hAnsi="Corbel"/>
        </w:rPr>
        <w:t xml:space="preserve">our </w:t>
      </w:r>
      <w:hyperlink r:id="rId11" w:history="1">
        <w:r w:rsidR="0090406A" w:rsidRPr="007A5EA9">
          <w:rPr>
            <w:rStyle w:val="Hyperlink"/>
            <w:rFonts w:ascii="Corbel" w:hAnsi="Corbel"/>
          </w:rPr>
          <w:t xml:space="preserve">privacy </w:t>
        </w:r>
        <w:r w:rsidR="003277AA" w:rsidRPr="007A5EA9">
          <w:rPr>
            <w:rStyle w:val="Hyperlink"/>
            <w:rFonts w:ascii="Corbel" w:hAnsi="Corbel"/>
          </w:rPr>
          <w:t>policy</w:t>
        </w:r>
      </w:hyperlink>
      <w:r w:rsidR="0090406A" w:rsidRPr="007A5EA9">
        <w:rPr>
          <w:rFonts w:ascii="Corbel" w:hAnsi="Corbel"/>
        </w:rPr>
        <w:t>.</w:t>
      </w:r>
    </w:p>
    <w:p w14:paraId="1B340D9B" w14:textId="77777777" w:rsidR="003277AA" w:rsidRPr="007A5EA9" w:rsidRDefault="003277AA" w:rsidP="003277AA">
      <w:pPr>
        <w:rPr>
          <w:rFonts w:ascii="Corbel" w:hAnsi="Corbel"/>
        </w:rPr>
      </w:pPr>
      <w:r w:rsidRPr="007A5EA9">
        <w:rPr>
          <w:rFonts w:ascii="Corbel" w:hAnsi="Corbel"/>
        </w:rPr>
        <w:t xml:space="preserve">Thanks again for your help! </w:t>
      </w:r>
    </w:p>
    <w:p w14:paraId="36FAB2D9" w14:textId="77777777" w:rsidR="00C2714C" w:rsidRPr="007A5EA9" w:rsidRDefault="003277AA">
      <w:pPr>
        <w:rPr>
          <w:rFonts w:ascii="Corbel" w:eastAsiaTheme="majorEastAsia" w:hAnsi="Corbel" w:cstheme="majorBidi"/>
          <w:color w:val="AC3045" w:themeColor="accent1" w:themeShade="BF"/>
          <w:sz w:val="32"/>
          <w:szCs w:val="32"/>
        </w:rPr>
      </w:pPr>
      <w:r w:rsidRPr="007A5EA9">
        <w:rPr>
          <w:rFonts w:ascii="Corbel" w:hAnsi="Corbel"/>
        </w:rPr>
        <w:t>Please click the button below to start the survey.</w:t>
      </w:r>
      <w:r w:rsidR="00C2714C" w:rsidRPr="007A5EA9">
        <w:rPr>
          <w:rFonts w:ascii="Corbel" w:hAnsi="Corbel"/>
        </w:rPr>
        <w:br w:type="page"/>
      </w:r>
    </w:p>
    <w:p w14:paraId="4AAC09DF" w14:textId="77777777" w:rsidR="00EC2F6D" w:rsidRPr="007A5EA9" w:rsidRDefault="00456E91" w:rsidP="00456E91">
      <w:pPr>
        <w:pStyle w:val="Heading1"/>
        <w:rPr>
          <w:rFonts w:ascii="Corbel" w:hAnsi="Corbel"/>
          <w:b/>
        </w:rPr>
      </w:pPr>
      <w:r w:rsidRPr="007A5EA9">
        <w:rPr>
          <w:rFonts w:ascii="Corbel" w:hAnsi="Corbel"/>
          <w:b/>
        </w:rPr>
        <w:lastRenderedPageBreak/>
        <w:t>Questionnaire</w:t>
      </w:r>
    </w:p>
    <w:p w14:paraId="45037E16" w14:textId="77777777" w:rsidR="00456E91" w:rsidRPr="007A5EA9" w:rsidRDefault="00456E91" w:rsidP="00456E91">
      <w:pPr>
        <w:rPr>
          <w:rFonts w:ascii="Corbel" w:hAnsi="Corbel"/>
        </w:rPr>
      </w:pPr>
    </w:p>
    <w:tbl>
      <w:tblPr>
        <w:tblStyle w:val="TableGrid"/>
        <w:tblW w:w="14106" w:type="dxa"/>
        <w:tblLook w:val="04A0" w:firstRow="1" w:lastRow="0" w:firstColumn="1" w:lastColumn="0" w:noHBand="0" w:noVBand="1"/>
      </w:tblPr>
      <w:tblGrid>
        <w:gridCol w:w="1285"/>
        <w:gridCol w:w="3611"/>
        <w:gridCol w:w="2289"/>
        <w:gridCol w:w="1269"/>
        <w:gridCol w:w="1579"/>
        <w:gridCol w:w="2382"/>
        <w:gridCol w:w="1691"/>
      </w:tblGrid>
      <w:tr w:rsidR="006D1963" w:rsidRPr="007A5EA9" w14:paraId="21ABF08C" w14:textId="77777777" w:rsidTr="006F205A">
        <w:trPr>
          <w:tblHeader/>
        </w:trPr>
        <w:tc>
          <w:tcPr>
            <w:tcW w:w="1285" w:type="dxa"/>
            <w:shd w:val="clear" w:color="auto" w:fill="F2F2F2" w:themeFill="background1" w:themeFillShade="F2"/>
          </w:tcPr>
          <w:p w14:paraId="3208F62C" w14:textId="77777777" w:rsidR="00456E91" w:rsidRPr="007A5EA9" w:rsidRDefault="00456E91" w:rsidP="007A5EA9">
            <w:pPr>
              <w:jc w:val="center"/>
              <w:rPr>
                <w:rFonts w:ascii="Corbel" w:hAnsi="Corbel"/>
                <w:b/>
              </w:rPr>
            </w:pPr>
            <w:r w:rsidRPr="007A5EA9">
              <w:rPr>
                <w:rFonts w:ascii="Corbel" w:hAnsi="Corbel"/>
                <w:b/>
              </w:rPr>
              <w:t>Question no.</w:t>
            </w:r>
          </w:p>
        </w:tc>
        <w:tc>
          <w:tcPr>
            <w:tcW w:w="3536" w:type="dxa"/>
            <w:shd w:val="clear" w:color="auto" w:fill="F2F2F2" w:themeFill="background1" w:themeFillShade="F2"/>
          </w:tcPr>
          <w:p w14:paraId="1CD8CA35" w14:textId="77777777" w:rsidR="00456E91" w:rsidRPr="007A5EA9" w:rsidRDefault="00456E91" w:rsidP="007A5EA9">
            <w:pPr>
              <w:jc w:val="center"/>
              <w:rPr>
                <w:rFonts w:ascii="Corbel" w:hAnsi="Corbel"/>
                <w:b/>
              </w:rPr>
            </w:pPr>
            <w:r w:rsidRPr="007A5EA9">
              <w:rPr>
                <w:rFonts w:ascii="Corbel" w:hAnsi="Corbel"/>
                <w:b/>
              </w:rPr>
              <w:t>Question and options</w:t>
            </w:r>
          </w:p>
        </w:tc>
        <w:tc>
          <w:tcPr>
            <w:tcW w:w="2309" w:type="dxa"/>
            <w:shd w:val="clear" w:color="auto" w:fill="F2F2F2" w:themeFill="background1" w:themeFillShade="F2"/>
          </w:tcPr>
          <w:p w14:paraId="43D20D06" w14:textId="77777777" w:rsidR="00456E91" w:rsidRPr="007A5EA9" w:rsidRDefault="00456E91" w:rsidP="007A5EA9">
            <w:pPr>
              <w:jc w:val="center"/>
              <w:rPr>
                <w:rFonts w:ascii="Corbel" w:hAnsi="Corbel"/>
                <w:b/>
              </w:rPr>
            </w:pPr>
            <w:r w:rsidRPr="007A5EA9">
              <w:rPr>
                <w:rFonts w:ascii="Corbel" w:hAnsi="Corbel"/>
                <w:b/>
              </w:rPr>
              <w:t>Type of question</w:t>
            </w:r>
          </w:p>
        </w:tc>
        <w:tc>
          <w:tcPr>
            <w:tcW w:w="1269" w:type="dxa"/>
            <w:shd w:val="clear" w:color="auto" w:fill="F2F2F2" w:themeFill="background1" w:themeFillShade="F2"/>
          </w:tcPr>
          <w:p w14:paraId="6C4A7ABD" w14:textId="77777777" w:rsidR="00456E91" w:rsidRPr="007A5EA9" w:rsidRDefault="00456E91" w:rsidP="007A5EA9">
            <w:pPr>
              <w:jc w:val="center"/>
              <w:rPr>
                <w:rFonts w:ascii="Corbel" w:hAnsi="Corbel"/>
                <w:b/>
              </w:rPr>
            </w:pPr>
            <w:r w:rsidRPr="007A5EA9">
              <w:rPr>
                <w:rFonts w:ascii="Corbel" w:hAnsi="Corbel"/>
                <w:b/>
              </w:rPr>
              <w:t>Mandatory Y/N?</w:t>
            </w:r>
          </w:p>
        </w:tc>
        <w:tc>
          <w:tcPr>
            <w:tcW w:w="1579" w:type="dxa"/>
            <w:shd w:val="clear" w:color="auto" w:fill="F2F2F2" w:themeFill="background1" w:themeFillShade="F2"/>
          </w:tcPr>
          <w:p w14:paraId="0053A385" w14:textId="77777777" w:rsidR="00456E91" w:rsidRPr="007A5EA9" w:rsidRDefault="00456E91" w:rsidP="007A5EA9">
            <w:pPr>
              <w:jc w:val="center"/>
              <w:rPr>
                <w:rFonts w:ascii="Corbel" w:hAnsi="Corbel"/>
                <w:b/>
              </w:rPr>
            </w:pPr>
            <w:r w:rsidRPr="007A5EA9">
              <w:rPr>
                <w:rFonts w:ascii="Corbel" w:hAnsi="Corbel"/>
                <w:b/>
              </w:rPr>
              <w:t>Routing</w:t>
            </w:r>
          </w:p>
        </w:tc>
        <w:tc>
          <w:tcPr>
            <w:tcW w:w="2402" w:type="dxa"/>
            <w:shd w:val="clear" w:color="auto" w:fill="F2F2F2" w:themeFill="background1" w:themeFillShade="F2"/>
          </w:tcPr>
          <w:p w14:paraId="23B4C65D" w14:textId="77777777" w:rsidR="00456E91" w:rsidRPr="007A5EA9" w:rsidRDefault="00456E91" w:rsidP="007A5EA9">
            <w:pPr>
              <w:jc w:val="center"/>
              <w:rPr>
                <w:rFonts w:ascii="Corbel" w:hAnsi="Corbel"/>
                <w:b/>
              </w:rPr>
            </w:pPr>
            <w:r w:rsidRPr="007A5EA9">
              <w:rPr>
                <w:rFonts w:ascii="Corbel" w:hAnsi="Corbel"/>
                <w:b/>
              </w:rPr>
              <w:t xml:space="preserve">Notes </w:t>
            </w:r>
            <w:r w:rsidR="0083478E" w:rsidRPr="007A5EA9">
              <w:rPr>
                <w:rFonts w:ascii="Corbel" w:hAnsi="Corbel"/>
                <w:b/>
              </w:rPr>
              <w:t>between client and Shift</w:t>
            </w:r>
          </w:p>
        </w:tc>
        <w:tc>
          <w:tcPr>
            <w:tcW w:w="1726" w:type="dxa"/>
            <w:shd w:val="clear" w:color="auto" w:fill="F2F2F2" w:themeFill="background1" w:themeFillShade="F2"/>
          </w:tcPr>
          <w:p w14:paraId="692A953B" w14:textId="77777777" w:rsidR="00456E91" w:rsidRPr="007A5EA9" w:rsidRDefault="0083478E" w:rsidP="007A5EA9">
            <w:pPr>
              <w:jc w:val="center"/>
              <w:rPr>
                <w:rFonts w:ascii="Corbel" w:hAnsi="Corbel"/>
                <w:b/>
              </w:rPr>
            </w:pPr>
            <w:r w:rsidRPr="007A5EA9">
              <w:rPr>
                <w:rFonts w:ascii="Corbel" w:hAnsi="Corbel"/>
                <w:b/>
              </w:rPr>
              <w:t>Rationale for research objectives &amp; analysis thoughts</w:t>
            </w:r>
          </w:p>
        </w:tc>
      </w:tr>
      <w:tr w:rsidR="00415B90" w:rsidRPr="007A5EA9" w14:paraId="06EF98E4" w14:textId="77777777" w:rsidTr="003277AA">
        <w:tc>
          <w:tcPr>
            <w:tcW w:w="14106" w:type="dxa"/>
            <w:gridSpan w:val="7"/>
          </w:tcPr>
          <w:p w14:paraId="5C37E4DA" w14:textId="77777777" w:rsidR="00415B90" w:rsidRPr="007A5EA9" w:rsidRDefault="003B2E51" w:rsidP="004D26A2">
            <w:pPr>
              <w:pStyle w:val="Heading1"/>
              <w:outlineLvl w:val="0"/>
            </w:pPr>
            <w:r w:rsidRPr="007A5EA9">
              <w:t xml:space="preserve">About you </w:t>
            </w:r>
          </w:p>
          <w:p w14:paraId="67536FA9" w14:textId="77777777" w:rsidR="00415B90" w:rsidRPr="007A5EA9" w:rsidRDefault="00415B90" w:rsidP="004D26A2">
            <w:pPr>
              <w:rPr>
                <w:rFonts w:ascii="Corbel" w:hAnsi="Corbel"/>
                <w:b/>
              </w:rPr>
            </w:pPr>
            <w:r w:rsidRPr="007A5EA9">
              <w:rPr>
                <w:rFonts w:ascii="Corbel" w:hAnsi="Corbel"/>
                <w:b/>
              </w:rPr>
              <w:t>To start the survey, we’d like to learn a little bit about you.</w:t>
            </w:r>
            <w:r w:rsidR="003B2E51" w:rsidRPr="007A5EA9">
              <w:rPr>
                <w:rFonts w:ascii="Corbel" w:hAnsi="Corbel"/>
                <w:b/>
              </w:rPr>
              <w:t xml:space="preserve"> </w:t>
            </w:r>
            <w:r w:rsidR="004D26A2" w:rsidRPr="004D26A2">
              <w:rPr>
                <w:rFonts w:ascii="Corbel" w:hAnsi="Corbel"/>
                <w:b/>
              </w:rPr>
              <w:t>This section asks about your current PhD programme</w:t>
            </w:r>
          </w:p>
        </w:tc>
      </w:tr>
      <w:tr w:rsidR="006D1963" w:rsidRPr="007A5EA9" w14:paraId="0F83354B" w14:textId="77777777" w:rsidTr="006F205A">
        <w:tc>
          <w:tcPr>
            <w:tcW w:w="1285" w:type="dxa"/>
          </w:tcPr>
          <w:p w14:paraId="30C904EC" w14:textId="77777777" w:rsidR="00415B90" w:rsidRPr="007A5EA9" w:rsidRDefault="00415B90" w:rsidP="008E512A">
            <w:pPr>
              <w:pStyle w:val="ListParagraph"/>
              <w:numPr>
                <w:ilvl w:val="0"/>
                <w:numId w:val="1"/>
              </w:numPr>
              <w:rPr>
                <w:rFonts w:ascii="Corbel" w:hAnsi="Corbel"/>
              </w:rPr>
            </w:pPr>
          </w:p>
        </w:tc>
        <w:tc>
          <w:tcPr>
            <w:tcW w:w="3536" w:type="dxa"/>
          </w:tcPr>
          <w:p w14:paraId="2ACE9E03" w14:textId="77777777" w:rsidR="004D26A2" w:rsidRPr="009F26E5" w:rsidRDefault="004D26A2" w:rsidP="009F26E5">
            <w:pPr>
              <w:ind w:left="120"/>
              <w:rPr>
                <w:rFonts w:ascii="Corbel" w:hAnsi="Corbel"/>
              </w:rPr>
            </w:pPr>
            <w:r w:rsidRPr="009F26E5">
              <w:rPr>
                <w:rFonts w:ascii="Corbel" w:hAnsi="Corbel"/>
              </w:rPr>
              <w:t xml:space="preserve">Which, if any, of the following degrees </w:t>
            </w:r>
            <w:r w:rsidR="009F26E5">
              <w:rPr>
                <w:rFonts w:ascii="Corbel" w:hAnsi="Corbel"/>
              </w:rPr>
              <w:t>are you currently studying for?</w:t>
            </w:r>
          </w:p>
          <w:p w14:paraId="5390AF7B" w14:textId="77777777" w:rsidR="004D26A2" w:rsidRPr="009F26E5" w:rsidRDefault="004D26A2" w:rsidP="008E512A">
            <w:pPr>
              <w:numPr>
                <w:ilvl w:val="0"/>
                <w:numId w:val="5"/>
              </w:numPr>
              <w:rPr>
                <w:rFonts w:ascii="Corbel" w:hAnsi="Corbel"/>
              </w:rPr>
            </w:pPr>
            <w:r w:rsidRPr="009F26E5">
              <w:rPr>
                <w:rFonts w:ascii="Corbel" w:hAnsi="Corbel"/>
              </w:rPr>
              <w:t>Dual doctorate degree (MD-PhD, PhD-PhD or other combination)</w:t>
            </w:r>
          </w:p>
          <w:p w14:paraId="70A8EC14" w14:textId="77777777" w:rsidR="004D26A2" w:rsidRPr="009F26E5" w:rsidRDefault="004D26A2" w:rsidP="008E512A">
            <w:pPr>
              <w:numPr>
                <w:ilvl w:val="0"/>
                <w:numId w:val="5"/>
              </w:numPr>
              <w:rPr>
                <w:rFonts w:ascii="Corbel" w:hAnsi="Corbel"/>
              </w:rPr>
            </w:pPr>
            <w:r w:rsidRPr="009F26E5">
              <w:rPr>
                <w:rFonts w:ascii="Corbel" w:hAnsi="Corbel"/>
              </w:rPr>
              <w:t>Doctorate degree (PhD/DPhil/MD)</w:t>
            </w:r>
          </w:p>
          <w:p w14:paraId="1B75B8C6" w14:textId="77777777" w:rsidR="004D26A2" w:rsidRPr="009F26E5" w:rsidRDefault="004D26A2" w:rsidP="008E512A">
            <w:pPr>
              <w:numPr>
                <w:ilvl w:val="0"/>
                <w:numId w:val="5"/>
              </w:numPr>
              <w:rPr>
                <w:rFonts w:ascii="Corbel" w:hAnsi="Corbel"/>
              </w:rPr>
            </w:pPr>
            <w:r w:rsidRPr="009F26E5">
              <w:rPr>
                <w:rFonts w:ascii="Corbel" w:hAnsi="Corbel"/>
              </w:rPr>
              <w:t>Master's degree (MA/MS/MSc/PSM or other master’s)</w:t>
            </w:r>
          </w:p>
          <w:p w14:paraId="0E3E4100" w14:textId="77777777" w:rsidR="004D26A2" w:rsidRPr="009F26E5" w:rsidRDefault="004D26A2" w:rsidP="008E512A">
            <w:pPr>
              <w:numPr>
                <w:ilvl w:val="0"/>
                <w:numId w:val="5"/>
              </w:numPr>
              <w:rPr>
                <w:rFonts w:ascii="Corbel" w:hAnsi="Corbel"/>
              </w:rPr>
            </w:pPr>
            <w:r w:rsidRPr="009F26E5">
              <w:rPr>
                <w:rFonts w:ascii="Corbel" w:hAnsi="Corbel"/>
              </w:rPr>
              <w:t>Undergraduate student- Bachelor's degree (BSc/BA/BS)</w:t>
            </w:r>
          </w:p>
          <w:p w14:paraId="055051E7" w14:textId="77777777" w:rsidR="00CE6A19" w:rsidRPr="009F26E5" w:rsidRDefault="00CE6A19" w:rsidP="008E512A">
            <w:pPr>
              <w:numPr>
                <w:ilvl w:val="0"/>
                <w:numId w:val="5"/>
              </w:numPr>
              <w:rPr>
                <w:rFonts w:ascii="Corbel" w:hAnsi="Corbel"/>
              </w:rPr>
            </w:pPr>
            <w:r w:rsidRPr="009F26E5">
              <w:rPr>
                <w:rFonts w:ascii="Corbel" w:hAnsi="Corbel"/>
              </w:rPr>
              <w:t>Other, please specify</w:t>
            </w:r>
          </w:p>
          <w:p w14:paraId="7562C788" w14:textId="77777777" w:rsidR="00415B90" w:rsidRPr="009F26E5" w:rsidRDefault="004D26A2" w:rsidP="008E512A">
            <w:pPr>
              <w:numPr>
                <w:ilvl w:val="0"/>
                <w:numId w:val="5"/>
              </w:numPr>
              <w:rPr>
                <w:rFonts w:ascii="Corbel" w:hAnsi="Corbel"/>
              </w:rPr>
            </w:pPr>
            <w:r w:rsidRPr="009F26E5">
              <w:rPr>
                <w:rFonts w:ascii="Corbel" w:hAnsi="Corbel"/>
              </w:rPr>
              <w:t xml:space="preserve">I am not studying for a degree </w:t>
            </w:r>
          </w:p>
        </w:tc>
        <w:tc>
          <w:tcPr>
            <w:tcW w:w="2309" w:type="dxa"/>
          </w:tcPr>
          <w:p w14:paraId="698DAA95" w14:textId="77777777" w:rsidR="00415B90" w:rsidRPr="009F26E5" w:rsidRDefault="004D26A2" w:rsidP="004F71B2">
            <w:pPr>
              <w:rPr>
                <w:rFonts w:ascii="Corbel" w:hAnsi="Corbel"/>
              </w:rPr>
            </w:pPr>
            <w:r w:rsidRPr="009F26E5">
              <w:rPr>
                <w:rFonts w:ascii="Corbel" w:hAnsi="Corbel"/>
              </w:rPr>
              <w:t>Single choice</w:t>
            </w:r>
          </w:p>
        </w:tc>
        <w:tc>
          <w:tcPr>
            <w:tcW w:w="1269" w:type="dxa"/>
          </w:tcPr>
          <w:p w14:paraId="7AD611D5" w14:textId="77777777" w:rsidR="00415B90" w:rsidRPr="009F26E5" w:rsidRDefault="004D26A2" w:rsidP="004F71B2">
            <w:pPr>
              <w:rPr>
                <w:rFonts w:ascii="Corbel" w:hAnsi="Corbel"/>
              </w:rPr>
            </w:pPr>
            <w:r w:rsidRPr="009F26E5">
              <w:rPr>
                <w:rFonts w:ascii="Corbel" w:hAnsi="Corbel"/>
              </w:rPr>
              <w:t>Y</w:t>
            </w:r>
          </w:p>
        </w:tc>
        <w:tc>
          <w:tcPr>
            <w:tcW w:w="1579" w:type="dxa"/>
          </w:tcPr>
          <w:p w14:paraId="01771451" w14:textId="77777777" w:rsidR="00415B90" w:rsidRPr="009F26E5" w:rsidRDefault="004D26A2" w:rsidP="004F71B2">
            <w:pPr>
              <w:rPr>
                <w:rFonts w:ascii="Corbel" w:hAnsi="Corbel"/>
              </w:rPr>
            </w:pPr>
            <w:r w:rsidRPr="009F26E5">
              <w:rPr>
                <w:rFonts w:ascii="Corbel" w:hAnsi="Corbel"/>
              </w:rPr>
              <w:t>Ask to all</w:t>
            </w:r>
          </w:p>
          <w:p w14:paraId="50530552" w14:textId="77777777" w:rsidR="004D26A2" w:rsidRPr="009F26E5" w:rsidRDefault="004D26A2" w:rsidP="004F71B2">
            <w:pPr>
              <w:rPr>
                <w:rFonts w:ascii="Corbel" w:hAnsi="Corbel"/>
              </w:rPr>
            </w:pPr>
          </w:p>
          <w:p w14:paraId="1C0006D7" w14:textId="77777777" w:rsidR="004D26A2" w:rsidRPr="009F26E5" w:rsidRDefault="004D26A2" w:rsidP="004F71B2">
            <w:pPr>
              <w:rPr>
                <w:rFonts w:ascii="Corbel" w:hAnsi="Corbel"/>
              </w:rPr>
            </w:pPr>
            <w:r w:rsidRPr="009F26E5">
              <w:rPr>
                <w:rFonts w:ascii="Corbel" w:hAnsi="Corbel"/>
              </w:rPr>
              <w:t xml:space="preserve">Screen out if not PhD student i.e. must select </w:t>
            </w:r>
            <w:r w:rsidR="00CE6A19" w:rsidRPr="009F26E5">
              <w:rPr>
                <w:rFonts w:ascii="Corbel" w:hAnsi="Corbel"/>
              </w:rPr>
              <w:t>(a or b)</w:t>
            </w:r>
          </w:p>
        </w:tc>
        <w:tc>
          <w:tcPr>
            <w:tcW w:w="2402" w:type="dxa"/>
          </w:tcPr>
          <w:p w14:paraId="48132233" w14:textId="77777777" w:rsidR="00415B90" w:rsidRPr="007A5EA9" w:rsidRDefault="00415B90" w:rsidP="004F71B2">
            <w:pPr>
              <w:rPr>
                <w:rFonts w:ascii="Corbel" w:hAnsi="Corbel"/>
              </w:rPr>
            </w:pPr>
          </w:p>
        </w:tc>
        <w:tc>
          <w:tcPr>
            <w:tcW w:w="1726" w:type="dxa"/>
          </w:tcPr>
          <w:p w14:paraId="2113CBEE" w14:textId="77777777" w:rsidR="00415B90" w:rsidRPr="007A5EA9" w:rsidRDefault="00415B90" w:rsidP="004F71B2">
            <w:pPr>
              <w:rPr>
                <w:rFonts w:ascii="Corbel" w:hAnsi="Corbel"/>
              </w:rPr>
            </w:pPr>
          </w:p>
        </w:tc>
      </w:tr>
      <w:tr w:rsidR="004D26A2" w:rsidRPr="007A5EA9" w14:paraId="5C0A1E2F" w14:textId="77777777" w:rsidTr="004F71B2">
        <w:tc>
          <w:tcPr>
            <w:tcW w:w="14106" w:type="dxa"/>
            <w:gridSpan w:val="7"/>
          </w:tcPr>
          <w:p w14:paraId="37A02AD4" w14:textId="77777777" w:rsidR="004D26A2" w:rsidRDefault="004D26A2" w:rsidP="004D26A2">
            <w:pPr>
              <w:pStyle w:val="Heading1"/>
              <w:outlineLvl w:val="0"/>
            </w:pPr>
            <w:r>
              <w:lastRenderedPageBreak/>
              <w:t>Thank you</w:t>
            </w:r>
          </w:p>
          <w:p w14:paraId="1697E3C8" w14:textId="77777777" w:rsidR="004D26A2" w:rsidRPr="009F26E5" w:rsidRDefault="004D26A2" w:rsidP="004D26A2">
            <w:pPr>
              <w:pStyle w:val="NormalWeb"/>
              <w:spacing w:before="0" w:beforeAutospacing="0" w:after="0" w:afterAutospacing="0"/>
              <w:ind w:left="120"/>
              <w:rPr>
                <w:rFonts w:ascii="Corbel" w:hAnsi="Corbel"/>
                <w:b/>
              </w:rPr>
            </w:pPr>
            <w:r w:rsidRPr="009F26E5">
              <w:rPr>
                <w:rFonts w:ascii="Corbel" w:hAnsi="Corbel" w:cs="Arial"/>
                <w:b/>
                <w:color w:val="000000"/>
                <w:sz w:val="22"/>
                <w:szCs w:val="22"/>
              </w:rPr>
              <w:t>Thank you very much for your time. Unfortunately, the rest of the questions in this survey are aimed at those who are currently PhD students. If you would like to provide further feedback please email us at audienceresearch@nature.com.</w:t>
            </w:r>
          </w:p>
        </w:tc>
      </w:tr>
      <w:tr w:rsidR="006D1963" w:rsidRPr="007A5EA9" w14:paraId="2C8DBB61" w14:textId="77777777" w:rsidTr="006F205A">
        <w:tc>
          <w:tcPr>
            <w:tcW w:w="1285" w:type="dxa"/>
          </w:tcPr>
          <w:p w14:paraId="0B34E990" w14:textId="77777777" w:rsidR="00415B90" w:rsidRPr="009F26E5" w:rsidRDefault="00415B90" w:rsidP="008E512A">
            <w:pPr>
              <w:pStyle w:val="ListParagraph"/>
              <w:numPr>
                <w:ilvl w:val="0"/>
                <w:numId w:val="1"/>
              </w:numPr>
              <w:rPr>
                <w:rFonts w:ascii="Corbel" w:hAnsi="Corbel"/>
              </w:rPr>
            </w:pPr>
          </w:p>
        </w:tc>
        <w:tc>
          <w:tcPr>
            <w:tcW w:w="3536" w:type="dxa"/>
          </w:tcPr>
          <w:p w14:paraId="07F0EFCA" w14:textId="77777777" w:rsidR="00CE6A19" w:rsidRPr="009F26E5" w:rsidRDefault="00CE6A19" w:rsidP="009F26E5">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Which was the </w:t>
            </w:r>
            <w:r w:rsidRPr="009F26E5">
              <w:rPr>
                <w:rFonts w:ascii="Corbel" w:eastAsia="Times New Roman" w:hAnsi="Corbel" w:cs="Arial"/>
                <w:color w:val="000000"/>
                <w:u w:val="single"/>
                <w:lang w:val="en-US"/>
              </w:rPr>
              <w:t>most</w:t>
            </w:r>
            <w:r w:rsidRPr="009F26E5">
              <w:rPr>
                <w:rFonts w:ascii="Corbel" w:eastAsia="Times New Roman" w:hAnsi="Corbel" w:cs="Arial"/>
                <w:color w:val="000000"/>
                <w:lang w:val="en-US"/>
              </w:rPr>
              <w:t xml:space="preserve"> important reason you decided to enrol in a PhD programme?</w:t>
            </w:r>
          </w:p>
          <w:p w14:paraId="412BCDE2" w14:textId="77777777" w:rsidR="00CE6A19" w:rsidRPr="009F26E5" w:rsidRDefault="00CE6A19" w:rsidP="00096E35">
            <w:pPr>
              <w:numPr>
                <w:ilvl w:val="0"/>
                <w:numId w:val="2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want to pursue an academic career</w:t>
            </w:r>
          </w:p>
          <w:p w14:paraId="4886251A" w14:textId="77777777" w:rsidR="00CE6A19" w:rsidRPr="009F26E5" w:rsidRDefault="00CE6A19" w:rsidP="00096E35">
            <w:pPr>
              <w:numPr>
                <w:ilvl w:val="0"/>
                <w:numId w:val="2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want to pursue a non-academic career</w:t>
            </w:r>
          </w:p>
          <w:p w14:paraId="5D4A33A8" w14:textId="77777777" w:rsidR="00CE6A19" w:rsidRDefault="00CE6A19" w:rsidP="00096E35">
            <w:pPr>
              <w:numPr>
                <w:ilvl w:val="0"/>
                <w:numId w:val="2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 job I want is available without a PhD</w:t>
            </w:r>
          </w:p>
          <w:p w14:paraId="02AC8C60" w14:textId="77777777" w:rsidR="00F00C0A" w:rsidRDefault="00F00C0A" w:rsidP="00096E3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Personal interest in my subject of choice</w:t>
            </w:r>
          </w:p>
          <w:p w14:paraId="3091F845" w14:textId="77777777" w:rsidR="00CE6A19" w:rsidRPr="00EA42CF" w:rsidRDefault="00CE6A19" w:rsidP="00096E35">
            <w:pPr>
              <w:numPr>
                <w:ilvl w:val="0"/>
                <w:numId w:val="27"/>
              </w:numPr>
              <w:textAlignment w:val="baseline"/>
              <w:rPr>
                <w:rFonts w:ascii="Corbel" w:eastAsia="Times New Roman" w:hAnsi="Corbel" w:cs="Arial"/>
                <w:color w:val="000000"/>
                <w:lang w:val="en-US"/>
              </w:rPr>
            </w:pPr>
            <w:r w:rsidRPr="00EA42CF">
              <w:rPr>
                <w:rFonts w:ascii="Corbel" w:eastAsia="Times New Roman" w:hAnsi="Corbel" w:cs="Arial"/>
                <w:color w:val="000000"/>
                <w:lang w:val="en-US"/>
              </w:rPr>
              <w:t>I wanted to continue pursuing my research</w:t>
            </w:r>
          </w:p>
          <w:p w14:paraId="6AEE4E27" w14:textId="77777777" w:rsidR="00F00C0A" w:rsidRPr="003D4C1C" w:rsidRDefault="00CE6A19" w:rsidP="00096E35">
            <w:pPr>
              <w:numPr>
                <w:ilvl w:val="0"/>
                <w:numId w:val="2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wanted to live in another country</w:t>
            </w:r>
          </w:p>
          <w:p w14:paraId="53390BE7" w14:textId="77777777" w:rsidR="00415B90" w:rsidRPr="009F26E5" w:rsidRDefault="00CE6A19" w:rsidP="00096E35">
            <w:pPr>
              <w:numPr>
                <w:ilvl w:val="0"/>
                <w:numId w:val="2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tc>
        <w:tc>
          <w:tcPr>
            <w:tcW w:w="2309" w:type="dxa"/>
          </w:tcPr>
          <w:p w14:paraId="4E8A7FBF" w14:textId="77777777" w:rsidR="00415B90" w:rsidRPr="009F26E5" w:rsidRDefault="00CE6A19" w:rsidP="004F71B2">
            <w:pPr>
              <w:rPr>
                <w:rFonts w:ascii="Corbel" w:hAnsi="Corbel"/>
              </w:rPr>
            </w:pPr>
            <w:r w:rsidRPr="009F26E5">
              <w:rPr>
                <w:rFonts w:ascii="Corbel" w:hAnsi="Corbel"/>
              </w:rPr>
              <w:t>Single choice</w:t>
            </w:r>
          </w:p>
        </w:tc>
        <w:tc>
          <w:tcPr>
            <w:tcW w:w="1269" w:type="dxa"/>
          </w:tcPr>
          <w:p w14:paraId="3253B2A1" w14:textId="77777777" w:rsidR="00415B90" w:rsidRPr="009F26E5" w:rsidRDefault="00CE6A19" w:rsidP="004F71B2">
            <w:pPr>
              <w:rPr>
                <w:rFonts w:ascii="Corbel" w:hAnsi="Corbel"/>
              </w:rPr>
            </w:pPr>
            <w:r w:rsidRPr="009F26E5">
              <w:rPr>
                <w:rFonts w:ascii="Corbel" w:hAnsi="Corbel"/>
              </w:rPr>
              <w:t>Y</w:t>
            </w:r>
          </w:p>
        </w:tc>
        <w:tc>
          <w:tcPr>
            <w:tcW w:w="1579" w:type="dxa"/>
          </w:tcPr>
          <w:p w14:paraId="4FF8A813" w14:textId="77777777" w:rsidR="00415B90" w:rsidRPr="009F26E5" w:rsidRDefault="00CE6A19" w:rsidP="004F71B2">
            <w:pPr>
              <w:rPr>
                <w:rFonts w:ascii="Corbel" w:hAnsi="Corbel"/>
              </w:rPr>
            </w:pPr>
            <w:r w:rsidRPr="009F26E5">
              <w:rPr>
                <w:rFonts w:ascii="Corbel" w:hAnsi="Corbel"/>
              </w:rPr>
              <w:t>Ask to all</w:t>
            </w:r>
          </w:p>
        </w:tc>
        <w:tc>
          <w:tcPr>
            <w:tcW w:w="2402" w:type="dxa"/>
          </w:tcPr>
          <w:p w14:paraId="1154B5B9" w14:textId="77777777" w:rsidR="00415B90" w:rsidRPr="009F26E5" w:rsidRDefault="00415B90" w:rsidP="004F71B2">
            <w:pPr>
              <w:rPr>
                <w:rFonts w:ascii="Corbel" w:hAnsi="Corbel"/>
              </w:rPr>
            </w:pPr>
          </w:p>
        </w:tc>
        <w:tc>
          <w:tcPr>
            <w:tcW w:w="1726" w:type="dxa"/>
          </w:tcPr>
          <w:p w14:paraId="79CC455B" w14:textId="77777777" w:rsidR="00415B90" w:rsidRPr="007A5EA9" w:rsidRDefault="00415B90" w:rsidP="004F71B2">
            <w:pPr>
              <w:rPr>
                <w:rFonts w:ascii="Corbel" w:hAnsi="Corbel"/>
              </w:rPr>
            </w:pPr>
          </w:p>
        </w:tc>
      </w:tr>
      <w:tr w:rsidR="006D1963" w:rsidRPr="007A5EA9" w14:paraId="48991F00" w14:textId="77777777" w:rsidTr="006F205A">
        <w:tc>
          <w:tcPr>
            <w:tcW w:w="1285" w:type="dxa"/>
          </w:tcPr>
          <w:p w14:paraId="545A53E0" w14:textId="77777777" w:rsidR="008D0F65" w:rsidRPr="009F26E5" w:rsidRDefault="008D0F65" w:rsidP="008E512A">
            <w:pPr>
              <w:pStyle w:val="ListParagraph"/>
              <w:numPr>
                <w:ilvl w:val="0"/>
                <w:numId w:val="1"/>
              </w:numPr>
              <w:rPr>
                <w:rFonts w:ascii="Corbel" w:hAnsi="Corbel"/>
              </w:rPr>
            </w:pPr>
          </w:p>
        </w:tc>
        <w:tc>
          <w:tcPr>
            <w:tcW w:w="3536" w:type="dxa"/>
          </w:tcPr>
          <w:p w14:paraId="285097D6" w14:textId="77777777" w:rsidR="008D0F65" w:rsidRPr="009F26E5" w:rsidRDefault="008D0F65" w:rsidP="008D0F65">
            <w:pPr>
              <w:ind w:left="120"/>
              <w:rPr>
                <w:rFonts w:ascii="Corbel" w:eastAsia="Times New Roman" w:hAnsi="Corbel" w:cs="Times New Roman"/>
                <w:lang w:val="en-US"/>
              </w:rPr>
            </w:pPr>
            <w:r w:rsidRPr="009F26E5">
              <w:rPr>
                <w:rFonts w:ascii="Corbel" w:eastAsia="Times New Roman" w:hAnsi="Corbel" w:cs="Arial"/>
                <w:color w:val="000000"/>
                <w:lang w:val="en-US"/>
              </w:rPr>
              <w:t xml:space="preserve">Are you studying in the country you grew up in?   </w:t>
            </w:r>
          </w:p>
          <w:p w14:paraId="36DDAFF4" w14:textId="77777777" w:rsidR="008D0F65" w:rsidRPr="009F26E5" w:rsidRDefault="008D0F65" w:rsidP="00096E35">
            <w:pPr>
              <w:numPr>
                <w:ilvl w:val="0"/>
                <w:numId w:val="1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w:t>
            </w:r>
          </w:p>
          <w:p w14:paraId="71B3FADB" w14:textId="77777777" w:rsidR="008D0F65" w:rsidRPr="009F26E5" w:rsidRDefault="008D0F65" w:rsidP="00096E35">
            <w:pPr>
              <w:numPr>
                <w:ilvl w:val="0"/>
                <w:numId w:val="11"/>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No</w:t>
            </w:r>
          </w:p>
        </w:tc>
        <w:tc>
          <w:tcPr>
            <w:tcW w:w="2309" w:type="dxa"/>
          </w:tcPr>
          <w:p w14:paraId="20AB8DE2" w14:textId="77777777" w:rsidR="008D0F65" w:rsidRPr="009F26E5" w:rsidRDefault="008D0F65" w:rsidP="004F71B2">
            <w:pPr>
              <w:rPr>
                <w:rFonts w:ascii="Corbel" w:hAnsi="Corbel"/>
              </w:rPr>
            </w:pPr>
            <w:r w:rsidRPr="009F26E5">
              <w:rPr>
                <w:rFonts w:ascii="Corbel" w:hAnsi="Corbel"/>
              </w:rPr>
              <w:t>Single choice</w:t>
            </w:r>
          </w:p>
        </w:tc>
        <w:tc>
          <w:tcPr>
            <w:tcW w:w="1269" w:type="dxa"/>
          </w:tcPr>
          <w:p w14:paraId="706EE759" w14:textId="77777777" w:rsidR="008D0F65" w:rsidRPr="009F26E5" w:rsidRDefault="008D0F65" w:rsidP="004F71B2">
            <w:pPr>
              <w:rPr>
                <w:rFonts w:ascii="Corbel" w:hAnsi="Corbel"/>
              </w:rPr>
            </w:pPr>
            <w:r w:rsidRPr="009F26E5">
              <w:rPr>
                <w:rFonts w:ascii="Corbel" w:hAnsi="Corbel"/>
              </w:rPr>
              <w:t>Y</w:t>
            </w:r>
          </w:p>
        </w:tc>
        <w:tc>
          <w:tcPr>
            <w:tcW w:w="1579" w:type="dxa"/>
          </w:tcPr>
          <w:p w14:paraId="69AE2FC6" w14:textId="77777777" w:rsidR="008D0F65" w:rsidRPr="009F26E5" w:rsidRDefault="008D0F65" w:rsidP="004F71B2">
            <w:pPr>
              <w:rPr>
                <w:rFonts w:ascii="Corbel" w:hAnsi="Corbel"/>
              </w:rPr>
            </w:pPr>
            <w:r w:rsidRPr="009F26E5">
              <w:rPr>
                <w:rFonts w:ascii="Corbel" w:hAnsi="Corbel"/>
              </w:rPr>
              <w:t>Ask to all</w:t>
            </w:r>
          </w:p>
        </w:tc>
        <w:tc>
          <w:tcPr>
            <w:tcW w:w="2402" w:type="dxa"/>
          </w:tcPr>
          <w:p w14:paraId="5A6BB53D" w14:textId="77777777" w:rsidR="008D0F65" w:rsidRPr="009F26E5" w:rsidRDefault="008D0F65" w:rsidP="004F71B2">
            <w:pPr>
              <w:rPr>
                <w:rFonts w:ascii="Corbel" w:hAnsi="Corbel"/>
              </w:rPr>
            </w:pPr>
          </w:p>
        </w:tc>
        <w:tc>
          <w:tcPr>
            <w:tcW w:w="1726" w:type="dxa"/>
          </w:tcPr>
          <w:p w14:paraId="7114DE17" w14:textId="77777777" w:rsidR="008D0F65" w:rsidRPr="007A5EA9" w:rsidRDefault="008D0F65" w:rsidP="004F71B2">
            <w:pPr>
              <w:rPr>
                <w:rFonts w:ascii="Corbel" w:hAnsi="Corbel"/>
              </w:rPr>
            </w:pPr>
          </w:p>
        </w:tc>
      </w:tr>
      <w:tr w:rsidR="006D1963" w:rsidRPr="007A5EA9" w14:paraId="6E8FFB26" w14:textId="77777777" w:rsidTr="006F205A">
        <w:tc>
          <w:tcPr>
            <w:tcW w:w="1285" w:type="dxa"/>
          </w:tcPr>
          <w:p w14:paraId="35472C93" w14:textId="77777777" w:rsidR="008D0F65" w:rsidRPr="009F26E5" w:rsidRDefault="008D0F65" w:rsidP="008E512A">
            <w:pPr>
              <w:pStyle w:val="ListParagraph"/>
              <w:numPr>
                <w:ilvl w:val="0"/>
                <w:numId w:val="1"/>
              </w:numPr>
              <w:rPr>
                <w:rFonts w:ascii="Corbel" w:hAnsi="Corbel"/>
              </w:rPr>
            </w:pPr>
          </w:p>
        </w:tc>
        <w:tc>
          <w:tcPr>
            <w:tcW w:w="3536" w:type="dxa"/>
          </w:tcPr>
          <w:p w14:paraId="0685DA9F" w14:textId="77777777" w:rsidR="008D0F65" w:rsidRPr="009F26E5" w:rsidRDefault="008D0F65" w:rsidP="008D0F65">
            <w:pPr>
              <w:ind w:left="120"/>
              <w:rPr>
                <w:rFonts w:ascii="Corbel" w:eastAsia="Times New Roman" w:hAnsi="Corbel" w:cs="Times New Roman"/>
                <w:lang w:val="en-US"/>
              </w:rPr>
            </w:pPr>
            <w:r w:rsidRPr="009F26E5">
              <w:rPr>
                <w:rFonts w:ascii="Corbel" w:eastAsia="Times New Roman" w:hAnsi="Corbel" w:cs="Arial"/>
                <w:color w:val="000000"/>
                <w:lang w:val="en-US"/>
              </w:rPr>
              <w:t>Where do you currently live?</w:t>
            </w:r>
          </w:p>
          <w:p w14:paraId="5820C9B8"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Asia (including Middle East)</w:t>
            </w:r>
          </w:p>
          <w:p w14:paraId="7CE78E60"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Australasia</w:t>
            </w:r>
          </w:p>
          <w:p w14:paraId="5A4E06B7"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Africa</w:t>
            </w:r>
          </w:p>
          <w:p w14:paraId="7E646E79"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Europe</w:t>
            </w:r>
          </w:p>
          <w:p w14:paraId="6DEF098C"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North or Central America</w:t>
            </w:r>
          </w:p>
          <w:p w14:paraId="064E27CA" w14:textId="77777777" w:rsidR="008D0F65" w:rsidRPr="009F26E5" w:rsidRDefault="008D0F65" w:rsidP="00096E35">
            <w:pPr>
              <w:numPr>
                <w:ilvl w:val="0"/>
                <w:numId w:val="1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South America</w:t>
            </w:r>
          </w:p>
        </w:tc>
        <w:tc>
          <w:tcPr>
            <w:tcW w:w="2309" w:type="dxa"/>
          </w:tcPr>
          <w:p w14:paraId="7F592175" w14:textId="77777777" w:rsidR="008D0F65" w:rsidRPr="009F26E5" w:rsidRDefault="008D0F65" w:rsidP="004F71B2">
            <w:pPr>
              <w:rPr>
                <w:rFonts w:ascii="Corbel" w:hAnsi="Corbel"/>
              </w:rPr>
            </w:pPr>
            <w:r w:rsidRPr="009F26E5">
              <w:rPr>
                <w:rFonts w:ascii="Corbel" w:hAnsi="Corbel"/>
              </w:rPr>
              <w:t>Single choice</w:t>
            </w:r>
          </w:p>
        </w:tc>
        <w:tc>
          <w:tcPr>
            <w:tcW w:w="1269" w:type="dxa"/>
          </w:tcPr>
          <w:p w14:paraId="196584BC" w14:textId="77777777" w:rsidR="008D0F65" w:rsidRPr="009F26E5" w:rsidRDefault="008D0F65" w:rsidP="004F71B2">
            <w:pPr>
              <w:rPr>
                <w:rFonts w:ascii="Corbel" w:hAnsi="Corbel"/>
              </w:rPr>
            </w:pPr>
            <w:r w:rsidRPr="009F26E5">
              <w:rPr>
                <w:rFonts w:ascii="Corbel" w:hAnsi="Corbel"/>
              </w:rPr>
              <w:t>Y</w:t>
            </w:r>
          </w:p>
        </w:tc>
        <w:tc>
          <w:tcPr>
            <w:tcW w:w="1579" w:type="dxa"/>
          </w:tcPr>
          <w:p w14:paraId="66A1E441" w14:textId="77777777" w:rsidR="008D0F65" w:rsidRPr="009F26E5" w:rsidRDefault="008D0F65" w:rsidP="004F71B2">
            <w:pPr>
              <w:rPr>
                <w:rFonts w:ascii="Corbel" w:hAnsi="Corbel"/>
              </w:rPr>
            </w:pPr>
            <w:r w:rsidRPr="009F26E5">
              <w:rPr>
                <w:rFonts w:ascii="Corbel" w:hAnsi="Corbel"/>
              </w:rPr>
              <w:t>Ask to all</w:t>
            </w:r>
          </w:p>
        </w:tc>
        <w:tc>
          <w:tcPr>
            <w:tcW w:w="2402" w:type="dxa"/>
          </w:tcPr>
          <w:p w14:paraId="6BBE8826" w14:textId="77777777" w:rsidR="008D0F65" w:rsidRPr="009F26E5" w:rsidRDefault="008D0F65" w:rsidP="004F71B2">
            <w:pPr>
              <w:rPr>
                <w:rFonts w:ascii="Corbel" w:hAnsi="Corbel"/>
              </w:rPr>
            </w:pPr>
          </w:p>
        </w:tc>
        <w:tc>
          <w:tcPr>
            <w:tcW w:w="1726" w:type="dxa"/>
          </w:tcPr>
          <w:p w14:paraId="077A0149" w14:textId="77777777" w:rsidR="008D0F65" w:rsidRPr="007A5EA9" w:rsidRDefault="008D0F65" w:rsidP="004F71B2">
            <w:pPr>
              <w:rPr>
                <w:rFonts w:ascii="Corbel" w:hAnsi="Corbel"/>
              </w:rPr>
            </w:pPr>
          </w:p>
        </w:tc>
      </w:tr>
      <w:tr w:rsidR="006D1963" w:rsidRPr="007A5EA9" w14:paraId="21B89DC4" w14:textId="77777777" w:rsidTr="006F205A">
        <w:tc>
          <w:tcPr>
            <w:tcW w:w="1285" w:type="dxa"/>
          </w:tcPr>
          <w:p w14:paraId="24A2D266" w14:textId="77777777" w:rsidR="004F71B2" w:rsidRPr="009F26E5" w:rsidRDefault="004F71B2" w:rsidP="008E512A">
            <w:pPr>
              <w:pStyle w:val="ListParagraph"/>
              <w:numPr>
                <w:ilvl w:val="0"/>
                <w:numId w:val="1"/>
              </w:numPr>
              <w:rPr>
                <w:rFonts w:ascii="Corbel" w:hAnsi="Corbel"/>
              </w:rPr>
            </w:pPr>
          </w:p>
        </w:tc>
        <w:tc>
          <w:tcPr>
            <w:tcW w:w="3536" w:type="dxa"/>
          </w:tcPr>
          <w:p w14:paraId="156E549F"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Asia?</w:t>
            </w:r>
          </w:p>
          <w:p w14:paraId="44B108C4"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Afghanistan</w:t>
            </w:r>
          </w:p>
          <w:p w14:paraId="56AA1919"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Armenia</w:t>
            </w:r>
          </w:p>
          <w:p w14:paraId="5691C260"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Azerbaijan</w:t>
            </w:r>
          </w:p>
          <w:p w14:paraId="30DAC51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Bahrain</w:t>
            </w:r>
          </w:p>
          <w:p w14:paraId="53C84352"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Bangladesh</w:t>
            </w:r>
          </w:p>
          <w:p w14:paraId="44CB8891"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Bhutan</w:t>
            </w:r>
          </w:p>
          <w:p w14:paraId="4F42EC1B"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Brunei</w:t>
            </w:r>
          </w:p>
          <w:p w14:paraId="5568A1F2"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Burma (Myanmar)</w:t>
            </w:r>
          </w:p>
          <w:p w14:paraId="2A19AE76"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Cambodia</w:t>
            </w:r>
          </w:p>
          <w:p w14:paraId="3646ADC6"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China</w:t>
            </w:r>
          </w:p>
          <w:p w14:paraId="508554A7"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Georgia</w:t>
            </w:r>
          </w:p>
          <w:p w14:paraId="260D6EB3"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Hong Kong</w:t>
            </w:r>
          </w:p>
          <w:p w14:paraId="6C5C8F4F"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India</w:t>
            </w:r>
          </w:p>
          <w:p w14:paraId="35F2B213"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Indonesia</w:t>
            </w:r>
          </w:p>
          <w:p w14:paraId="3AA65DC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Iran</w:t>
            </w:r>
          </w:p>
          <w:p w14:paraId="1B68F4E3"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Iraq</w:t>
            </w:r>
          </w:p>
          <w:p w14:paraId="24876E86"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 xml:space="preserve">Israel </w:t>
            </w:r>
            <w:r w:rsidR="009F26E5">
              <w:rPr>
                <w:rFonts w:ascii="Corbel" w:hAnsi="Corbel" w:cs="Arial"/>
                <w:color w:val="222222"/>
                <w:sz w:val="22"/>
                <w:szCs w:val="22"/>
                <w:shd w:val="clear" w:color="auto" w:fill="FFFFFF"/>
              </w:rPr>
              <w:t xml:space="preserve">and the Palestinian </w:t>
            </w:r>
            <w:r w:rsidRPr="009F26E5">
              <w:rPr>
                <w:rFonts w:ascii="Corbel" w:hAnsi="Corbel" w:cs="Arial"/>
                <w:color w:val="222222"/>
                <w:sz w:val="22"/>
                <w:szCs w:val="22"/>
                <w:shd w:val="clear" w:color="auto" w:fill="FFFFFF"/>
              </w:rPr>
              <w:t>territories</w:t>
            </w:r>
          </w:p>
          <w:p w14:paraId="7AA7DE26"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Japan</w:t>
            </w:r>
          </w:p>
          <w:p w14:paraId="15023EFC"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Jordan</w:t>
            </w:r>
          </w:p>
          <w:p w14:paraId="123701AC"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Kazakhstan</w:t>
            </w:r>
          </w:p>
          <w:p w14:paraId="6347D8D5"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North Korea</w:t>
            </w:r>
          </w:p>
          <w:p w14:paraId="565649CE"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South Korea</w:t>
            </w:r>
          </w:p>
          <w:p w14:paraId="475A494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Kuwait</w:t>
            </w:r>
          </w:p>
          <w:p w14:paraId="6DBA7379"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Kyrgyzstan</w:t>
            </w:r>
          </w:p>
          <w:p w14:paraId="24ECCFC3"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Laos</w:t>
            </w:r>
          </w:p>
          <w:p w14:paraId="2BEB2769"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Lebanon</w:t>
            </w:r>
          </w:p>
          <w:p w14:paraId="7753AA21"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Malaysia</w:t>
            </w:r>
          </w:p>
          <w:p w14:paraId="5FB29CA9" w14:textId="77777777" w:rsidR="009F26E5" w:rsidRDefault="004F71B2" w:rsidP="00096E35">
            <w:pPr>
              <w:pStyle w:val="NormalWeb"/>
              <w:numPr>
                <w:ilvl w:val="0"/>
                <w:numId w:val="28"/>
              </w:numPr>
              <w:spacing w:before="0" w:beforeAutospacing="0" w:after="0" w:afterAutospacing="0"/>
              <w:rPr>
                <w:rFonts w:ascii="Corbel" w:hAnsi="Corbel" w:cs="Arial"/>
                <w:color w:val="000000"/>
                <w:sz w:val="22"/>
                <w:szCs w:val="22"/>
              </w:rPr>
            </w:pPr>
            <w:r w:rsidRPr="009F26E5">
              <w:rPr>
                <w:rFonts w:ascii="Corbel" w:hAnsi="Corbel" w:cs="Arial"/>
                <w:color w:val="000000"/>
                <w:sz w:val="22"/>
                <w:szCs w:val="22"/>
              </w:rPr>
              <w:t>Maldives</w:t>
            </w:r>
            <w:r w:rsidR="009F26E5">
              <w:rPr>
                <w:rFonts w:ascii="Corbel" w:hAnsi="Corbel" w:cs="Arial"/>
                <w:color w:val="000000"/>
                <w:sz w:val="22"/>
                <w:szCs w:val="22"/>
              </w:rPr>
              <w:t xml:space="preserve"> </w:t>
            </w:r>
          </w:p>
          <w:p w14:paraId="6230F627" w14:textId="77777777" w:rsidR="004F71B2" w:rsidRPr="009F26E5" w:rsidRDefault="004F71B2" w:rsidP="00096E35">
            <w:pPr>
              <w:pStyle w:val="NormalWeb"/>
              <w:numPr>
                <w:ilvl w:val="0"/>
                <w:numId w:val="28"/>
              </w:numPr>
              <w:spacing w:before="0" w:beforeAutospacing="0" w:after="0" w:afterAutospacing="0"/>
              <w:rPr>
                <w:rFonts w:ascii="Corbel" w:hAnsi="Corbel" w:cs="Arial"/>
                <w:color w:val="000000"/>
                <w:sz w:val="22"/>
                <w:szCs w:val="22"/>
              </w:rPr>
            </w:pPr>
            <w:r w:rsidRPr="009F26E5">
              <w:rPr>
                <w:rFonts w:ascii="Corbel" w:hAnsi="Corbel" w:cs="Arial"/>
                <w:color w:val="000000"/>
                <w:sz w:val="22"/>
                <w:szCs w:val="22"/>
              </w:rPr>
              <w:t>Mongolia</w:t>
            </w:r>
          </w:p>
          <w:p w14:paraId="0B60328D"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Nepal</w:t>
            </w:r>
          </w:p>
          <w:p w14:paraId="048012C8"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Oman</w:t>
            </w:r>
          </w:p>
          <w:p w14:paraId="405D480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Pakistan</w:t>
            </w:r>
          </w:p>
          <w:p w14:paraId="55A1891D"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Philippines</w:t>
            </w:r>
          </w:p>
          <w:p w14:paraId="31160370"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Qatar</w:t>
            </w:r>
          </w:p>
          <w:p w14:paraId="348EBAB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Russia</w:t>
            </w:r>
          </w:p>
          <w:p w14:paraId="629E3FA5"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Saudi Arabia</w:t>
            </w:r>
          </w:p>
          <w:p w14:paraId="6BFC811E"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Singapore</w:t>
            </w:r>
          </w:p>
          <w:p w14:paraId="50F2567B"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Sri Lanka</w:t>
            </w:r>
          </w:p>
          <w:p w14:paraId="7BEC8CD0"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Syria</w:t>
            </w:r>
          </w:p>
          <w:p w14:paraId="3CE3097D"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Tajikistan</w:t>
            </w:r>
          </w:p>
          <w:p w14:paraId="6CEFD90C"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Thailand</w:t>
            </w:r>
          </w:p>
          <w:p w14:paraId="48669CFE"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Turkey</w:t>
            </w:r>
          </w:p>
          <w:p w14:paraId="23A18B06"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Turkmenistan</w:t>
            </w:r>
          </w:p>
          <w:p w14:paraId="075F3B5A"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United Arab Emirates</w:t>
            </w:r>
          </w:p>
          <w:p w14:paraId="6B749AD3"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Uzbekistan</w:t>
            </w:r>
          </w:p>
          <w:p w14:paraId="73647428"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Vietnam</w:t>
            </w:r>
          </w:p>
          <w:p w14:paraId="6FC904C2"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Yemen</w:t>
            </w:r>
          </w:p>
          <w:p w14:paraId="0DC88BC7" w14:textId="77777777" w:rsidR="004F71B2" w:rsidRPr="009F26E5" w:rsidRDefault="004F71B2" w:rsidP="00096E35">
            <w:pPr>
              <w:pStyle w:val="NormalWeb"/>
              <w:numPr>
                <w:ilvl w:val="0"/>
                <w:numId w:val="28"/>
              </w:numPr>
              <w:spacing w:before="0" w:beforeAutospacing="0" w:after="0" w:afterAutospacing="0"/>
              <w:rPr>
                <w:rFonts w:ascii="Corbel" w:hAnsi="Corbel"/>
                <w:sz w:val="22"/>
                <w:szCs w:val="22"/>
              </w:rPr>
            </w:pPr>
            <w:r w:rsidRPr="009F26E5">
              <w:rPr>
                <w:rFonts w:ascii="Corbel" w:hAnsi="Corbel" w:cs="Arial"/>
                <w:color w:val="000000"/>
                <w:sz w:val="22"/>
                <w:szCs w:val="22"/>
              </w:rPr>
              <w:t>Other, please specify</w:t>
            </w:r>
          </w:p>
          <w:p w14:paraId="61A70A29" w14:textId="77777777" w:rsidR="004F71B2" w:rsidRPr="009F26E5" w:rsidRDefault="004F71B2" w:rsidP="004F71B2">
            <w:pPr>
              <w:pStyle w:val="NormalWeb"/>
              <w:spacing w:before="0" w:beforeAutospacing="0" w:after="0" w:afterAutospacing="0"/>
              <w:ind w:left="480" w:hanging="360"/>
              <w:rPr>
                <w:rFonts w:ascii="Corbel" w:hAnsi="Corbel" w:cs="Arial"/>
                <w:color w:val="000000"/>
                <w:sz w:val="22"/>
                <w:szCs w:val="22"/>
              </w:rPr>
            </w:pPr>
          </w:p>
        </w:tc>
        <w:tc>
          <w:tcPr>
            <w:tcW w:w="2309" w:type="dxa"/>
          </w:tcPr>
          <w:p w14:paraId="603DC1ED" w14:textId="77777777" w:rsidR="004F71B2" w:rsidRPr="009F26E5" w:rsidRDefault="004F71B2" w:rsidP="004F71B2">
            <w:pPr>
              <w:rPr>
                <w:rFonts w:ascii="Corbel" w:hAnsi="Corbel"/>
              </w:rPr>
            </w:pPr>
            <w:r w:rsidRPr="009F26E5">
              <w:rPr>
                <w:rFonts w:ascii="Corbel" w:hAnsi="Corbel"/>
              </w:rPr>
              <w:t>Drop down</w:t>
            </w:r>
          </w:p>
          <w:p w14:paraId="3C4584AE" w14:textId="77777777" w:rsidR="004F71B2" w:rsidRPr="009F26E5" w:rsidRDefault="004F71B2" w:rsidP="004F71B2">
            <w:pPr>
              <w:rPr>
                <w:rFonts w:ascii="Corbel" w:hAnsi="Corbel"/>
              </w:rPr>
            </w:pPr>
          </w:p>
          <w:p w14:paraId="51FFCA0C"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5CF70919" w14:textId="77777777" w:rsidR="004F71B2" w:rsidRPr="009F26E5" w:rsidRDefault="004F71B2" w:rsidP="004F71B2">
            <w:pPr>
              <w:rPr>
                <w:rFonts w:ascii="Corbel" w:hAnsi="Corbel"/>
              </w:rPr>
            </w:pPr>
            <w:r w:rsidRPr="009F26E5">
              <w:rPr>
                <w:rFonts w:ascii="Corbel" w:hAnsi="Corbel"/>
              </w:rPr>
              <w:t>Y</w:t>
            </w:r>
          </w:p>
        </w:tc>
        <w:tc>
          <w:tcPr>
            <w:tcW w:w="1579" w:type="dxa"/>
          </w:tcPr>
          <w:p w14:paraId="0C24DCA7" w14:textId="77777777" w:rsidR="004F71B2" w:rsidRPr="009F26E5" w:rsidRDefault="004F71B2" w:rsidP="004F71B2">
            <w:pPr>
              <w:rPr>
                <w:rFonts w:ascii="Corbel" w:hAnsi="Corbel"/>
              </w:rPr>
            </w:pPr>
            <w:r w:rsidRPr="009F26E5">
              <w:rPr>
                <w:rFonts w:ascii="Corbel" w:hAnsi="Corbel"/>
              </w:rPr>
              <w:t>If living in Asia (Q4=a)</w:t>
            </w:r>
          </w:p>
        </w:tc>
        <w:tc>
          <w:tcPr>
            <w:tcW w:w="2402" w:type="dxa"/>
          </w:tcPr>
          <w:p w14:paraId="7D319A9A" w14:textId="77777777" w:rsidR="004F71B2" w:rsidRPr="009F26E5" w:rsidRDefault="004F71B2" w:rsidP="004F71B2">
            <w:pPr>
              <w:rPr>
                <w:rFonts w:ascii="Corbel" w:hAnsi="Corbel"/>
              </w:rPr>
            </w:pPr>
          </w:p>
        </w:tc>
        <w:tc>
          <w:tcPr>
            <w:tcW w:w="1726" w:type="dxa"/>
          </w:tcPr>
          <w:p w14:paraId="7304FF07" w14:textId="77777777" w:rsidR="004F71B2" w:rsidRPr="007A5EA9" w:rsidRDefault="004F71B2" w:rsidP="004F71B2">
            <w:pPr>
              <w:rPr>
                <w:rFonts w:ascii="Corbel" w:hAnsi="Corbel"/>
              </w:rPr>
            </w:pPr>
          </w:p>
        </w:tc>
      </w:tr>
      <w:tr w:rsidR="006D1963" w:rsidRPr="007A5EA9" w14:paraId="62CD2CFB" w14:textId="77777777" w:rsidTr="006F205A">
        <w:tc>
          <w:tcPr>
            <w:tcW w:w="1285" w:type="dxa"/>
          </w:tcPr>
          <w:p w14:paraId="4289232C" w14:textId="77777777" w:rsidR="004F71B2" w:rsidRPr="009F26E5" w:rsidRDefault="004F71B2" w:rsidP="008E512A">
            <w:pPr>
              <w:pStyle w:val="ListParagraph"/>
              <w:numPr>
                <w:ilvl w:val="0"/>
                <w:numId w:val="1"/>
              </w:numPr>
              <w:rPr>
                <w:rFonts w:ascii="Corbel" w:hAnsi="Corbel"/>
              </w:rPr>
            </w:pPr>
          </w:p>
        </w:tc>
        <w:tc>
          <w:tcPr>
            <w:tcW w:w="3536" w:type="dxa"/>
          </w:tcPr>
          <w:p w14:paraId="221726F4"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Australasia?</w:t>
            </w:r>
          </w:p>
          <w:p w14:paraId="6D3E1B8E"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Australia</w:t>
            </w:r>
          </w:p>
          <w:p w14:paraId="02B40A47"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French Polynesia</w:t>
            </w:r>
          </w:p>
          <w:p w14:paraId="4FFB0AA7"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Niue</w:t>
            </w:r>
          </w:p>
          <w:p w14:paraId="6CD47FBC"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Tonga</w:t>
            </w:r>
          </w:p>
          <w:p w14:paraId="2F3542B0"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Christmas Island</w:t>
            </w:r>
          </w:p>
          <w:p w14:paraId="294C294A"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Kiribati</w:t>
            </w:r>
          </w:p>
          <w:p w14:paraId="69D8BD11"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Papua New Guinea</w:t>
            </w:r>
          </w:p>
          <w:p w14:paraId="3ADA366D"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Tuvalu</w:t>
            </w:r>
          </w:p>
          <w:p w14:paraId="6066DA19"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Cocos Keeling Island</w:t>
            </w:r>
          </w:p>
          <w:p w14:paraId="64C9DD80"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Nauru</w:t>
            </w:r>
          </w:p>
          <w:p w14:paraId="2F437156"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Pitcairn Island</w:t>
            </w:r>
          </w:p>
          <w:p w14:paraId="495FB10E"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Vanuatu</w:t>
            </w:r>
          </w:p>
          <w:p w14:paraId="7718447E"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Cook Island</w:t>
            </w:r>
          </w:p>
          <w:p w14:paraId="790890E1"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New Caledonia</w:t>
            </w:r>
          </w:p>
          <w:p w14:paraId="58AAF25C"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Solomon Island</w:t>
            </w:r>
          </w:p>
          <w:p w14:paraId="31209F8B"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Wallis Futuna</w:t>
            </w:r>
          </w:p>
          <w:p w14:paraId="4B957575"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Fiji</w:t>
            </w:r>
          </w:p>
          <w:p w14:paraId="3FC7DACD"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New Zealand</w:t>
            </w:r>
          </w:p>
          <w:p w14:paraId="7121C762"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Tokelau</w:t>
            </w:r>
          </w:p>
          <w:p w14:paraId="37EADD6F" w14:textId="77777777" w:rsid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Western Samoa</w:t>
            </w:r>
          </w:p>
          <w:p w14:paraId="483DB547" w14:textId="77777777" w:rsidR="004F71B2" w:rsidRPr="009F26E5" w:rsidRDefault="004F71B2" w:rsidP="00096E35">
            <w:pPr>
              <w:pStyle w:val="NormalWeb"/>
              <w:numPr>
                <w:ilvl w:val="0"/>
                <w:numId w:val="29"/>
              </w:numPr>
              <w:spacing w:before="0" w:beforeAutospacing="0" w:after="0" w:afterAutospacing="0"/>
              <w:rPr>
                <w:rFonts w:ascii="Corbel" w:hAnsi="Corbel"/>
                <w:sz w:val="22"/>
                <w:szCs w:val="22"/>
              </w:rPr>
            </w:pPr>
            <w:r w:rsidRPr="009F26E5">
              <w:rPr>
                <w:rFonts w:ascii="Corbel" w:hAnsi="Corbel" w:cs="Arial"/>
                <w:color w:val="000000"/>
                <w:sz w:val="22"/>
                <w:szCs w:val="22"/>
              </w:rPr>
              <w:t>Other, please specify</w:t>
            </w:r>
          </w:p>
        </w:tc>
        <w:tc>
          <w:tcPr>
            <w:tcW w:w="2309" w:type="dxa"/>
          </w:tcPr>
          <w:p w14:paraId="0260495A" w14:textId="77777777" w:rsidR="004F71B2" w:rsidRPr="009F26E5" w:rsidRDefault="004F71B2" w:rsidP="004F71B2">
            <w:pPr>
              <w:rPr>
                <w:rFonts w:ascii="Corbel" w:hAnsi="Corbel"/>
              </w:rPr>
            </w:pPr>
            <w:r w:rsidRPr="009F26E5">
              <w:rPr>
                <w:rFonts w:ascii="Corbel" w:hAnsi="Corbel"/>
              </w:rPr>
              <w:t>Drop down</w:t>
            </w:r>
          </w:p>
          <w:p w14:paraId="42EAAC08" w14:textId="77777777" w:rsidR="004F71B2" w:rsidRPr="009F26E5" w:rsidRDefault="004F71B2" w:rsidP="004F71B2">
            <w:pPr>
              <w:rPr>
                <w:rFonts w:ascii="Corbel" w:hAnsi="Corbel"/>
              </w:rPr>
            </w:pPr>
          </w:p>
          <w:p w14:paraId="3FD67A70"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2223E8C4" w14:textId="77777777" w:rsidR="004F71B2" w:rsidRPr="009F26E5" w:rsidRDefault="004F71B2" w:rsidP="004F71B2">
            <w:pPr>
              <w:rPr>
                <w:rFonts w:ascii="Corbel" w:hAnsi="Corbel"/>
              </w:rPr>
            </w:pPr>
            <w:r w:rsidRPr="009F26E5">
              <w:rPr>
                <w:rFonts w:ascii="Corbel" w:hAnsi="Corbel"/>
              </w:rPr>
              <w:t>Y</w:t>
            </w:r>
          </w:p>
        </w:tc>
        <w:tc>
          <w:tcPr>
            <w:tcW w:w="1579" w:type="dxa"/>
          </w:tcPr>
          <w:p w14:paraId="56A56505" w14:textId="77777777" w:rsidR="004F71B2" w:rsidRPr="009F26E5" w:rsidRDefault="004F71B2" w:rsidP="004F71B2">
            <w:pPr>
              <w:rPr>
                <w:rFonts w:ascii="Corbel" w:hAnsi="Corbel"/>
              </w:rPr>
            </w:pPr>
            <w:r w:rsidRPr="009F26E5">
              <w:rPr>
                <w:rFonts w:ascii="Corbel" w:hAnsi="Corbel"/>
              </w:rPr>
              <w:t>If living in Australasia  (Q4=b)</w:t>
            </w:r>
          </w:p>
        </w:tc>
        <w:tc>
          <w:tcPr>
            <w:tcW w:w="2402" w:type="dxa"/>
          </w:tcPr>
          <w:p w14:paraId="2221450A" w14:textId="77777777" w:rsidR="004F71B2" w:rsidRPr="009F26E5" w:rsidRDefault="004F71B2" w:rsidP="004F71B2">
            <w:pPr>
              <w:rPr>
                <w:rFonts w:ascii="Corbel" w:hAnsi="Corbel"/>
              </w:rPr>
            </w:pPr>
          </w:p>
        </w:tc>
        <w:tc>
          <w:tcPr>
            <w:tcW w:w="1726" w:type="dxa"/>
          </w:tcPr>
          <w:p w14:paraId="71624A66" w14:textId="77777777" w:rsidR="004F71B2" w:rsidRPr="007A5EA9" w:rsidRDefault="004F71B2" w:rsidP="004F71B2">
            <w:pPr>
              <w:rPr>
                <w:rFonts w:ascii="Corbel" w:hAnsi="Corbel"/>
              </w:rPr>
            </w:pPr>
          </w:p>
        </w:tc>
      </w:tr>
      <w:tr w:rsidR="006D1963" w:rsidRPr="007A5EA9" w14:paraId="0B6958FD" w14:textId="77777777" w:rsidTr="006F205A">
        <w:tc>
          <w:tcPr>
            <w:tcW w:w="1285" w:type="dxa"/>
          </w:tcPr>
          <w:p w14:paraId="744371D2" w14:textId="77777777" w:rsidR="004F71B2" w:rsidRPr="009F26E5" w:rsidRDefault="004F71B2" w:rsidP="008E512A">
            <w:pPr>
              <w:pStyle w:val="ListParagraph"/>
              <w:numPr>
                <w:ilvl w:val="0"/>
                <w:numId w:val="1"/>
              </w:numPr>
              <w:rPr>
                <w:rFonts w:ascii="Corbel" w:hAnsi="Corbel"/>
              </w:rPr>
            </w:pPr>
          </w:p>
        </w:tc>
        <w:tc>
          <w:tcPr>
            <w:tcW w:w="3536" w:type="dxa"/>
          </w:tcPr>
          <w:p w14:paraId="5A7280EB"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Africa?</w:t>
            </w:r>
          </w:p>
          <w:p w14:paraId="75C8AC7B"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Algeria</w:t>
            </w:r>
          </w:p>
          <w:p w14:paraId="2E8DE737"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Angola</w:t>
            </w:r>
          </w:p>
          <w:p w14:paraId="14EBFEA0"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Benin</w:t>
            </w:r>
          </w:p>
          <w:p w14:paraId="3C940B34"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Botswana</w:t>
            </w:r>
          </w:p>
          <w:p w14:paraId="167EA3E2"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Burkina Faso</w:t>
            </w:r>
          </w:p>
          <w:p w14:paraId="1361CE5A"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Burundi</w:t>
            </w:r>
          </w:p>
          <w:p w14:paraId="2A35FD7B"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Cameroon</w:t>
            </w:r>
          </w:p>
          <w:p w14:paraId="744A26A8"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Cape Verde</w:t>
            </w:r>
          </w:p>
          <w:p w14:paraId="5BB9E61A"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Central African Republic</w:t>
            </w:r>
          </w:p>
          <w:p w14:paraId="05BD6304"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Chad</w:t>
            </w:r>
          </w:p>
          <w:p w14:paraId="4D8C55B0"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Comoros</w:t>
            </w:r>
          </w:p>
          <w:p w14:paraId="1BC0147C"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Congo, Republic of</w:t>
            </w:r>
          </w:p>
          <w:p w14:paraId="32DEA0D4"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Congo, Democratic Republic of</w:t>
            </w:r>
          </w:p>
          <w:p w14:paraId="21CCBF4E"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Cote d'Ivoire</w:t>
            </w:r>
          </w:p>
          <w:p w14:paraId="46D3E874"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Djibouti</w:t>
            </w:r>
          </w:p>
          <w:p w14:paraId="4A89912B"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Egypt</w:t>
            </w:r>
          </w:p>
          <w:p w14:paraId="1A92EF19"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Equatorial Guinea</w:t>
            </w:r>
          </w:p>
          <w:p w14:paraId="11EB48B5"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Eritrea</w:t>
            </w:r>
          </w:p>
          <w:p w14:paraId="0A510B31"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Ethiopia</w:t>
            </w:r>
          </w:p>
          <w:p w14:paraId="62271C8F"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Gabon</w:t>
            </w:r>
          </w:p>
          <w:p w14:paraId="117F77EA"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The Gambia</w:t>
            </w:r>
          </w:p>
          <w:p w14:paraId="6227F6F1"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Ghana</w:t>
            </w:r>
          </w:p>
          <w:p w14:paraId="32395877"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Guinea</w:t>
            </w:r>
          </w:p>
          <w:p w14:paraId="5D0389B2"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Guinea-Bissau</w:t>
            </w:r>
          </w:p>
          <w:p w14:paraId="6BC661E7"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Kenya</w:t>
            </w:r>
          </w:p>
          <w:p w14:paraId="34A6DEDE"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Lesotho</w:t>
            </w:r>
          </w:p>
          <w:p w14:paraId="00C0BF8C"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Liberia</w:t>
            </w:r>
          </w:p>
          <w:p w14:paraId="7D81099D"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Libya</w:t>
            </w:r>
          </w:p>
          <w:p w14:paraId="5A5ACF3C"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Madagascar</w:t>
            </w:r>
          </w:p>
          <w:p w14:paraId="68CD1845"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Malawi</w:t>
            </w:r>
          </w:p>
          <w:p w14:paraId="1F29095A"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Mali</w:t>
            </w:r>
          </w:p>
          <w:p w14:paraId="045885F5"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Mauritania</w:t>
            </w:r>
          </w:p>
          <w:p w14:paraId="5317CDB0"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Mauritius</w:t>
            </w:r>
          </w:p>
          <w:p w14:paraId="533AAFEE"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Morocco</w:t>
            </w:r>
          </w:p>
          <w:p w14:paraId="0D7C12E2"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Mozambique</w:t>
            </w:r>
          </w:p>
          <w:p w14:paraId="6BED1E46"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Namibia</w:t>
            </w:r>
          </w:p>
          <w:p w14:paraId="02AF49C9"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Niger</w:t>
            </w:r>
          </w:p>
          <w:p w14:paraId="19AE5C4B"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Nigeria</w:t>
            </w:r>
          </w:p>
          <w:p w14:paraId="51176C89"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Rwanda</w:t>
            </w:r>
          </w:p>
          <w:p w14:paraId="0AAB9299"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Sao Tome and Principe</w:t>
            </w:r>
          </w:p>
          <w:p w14:paraId="7323AE5A"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Senegal</w:t>
            </w:r>
          </w:p>
          <w:p w14:paraId="3AE4AA6E"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Seychelles</w:t>
            </w:r>
          </w:p>
          <w:p w14:paraId="716B21FD"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Sierra Leone</w:t>
            </w:r>
          </w:p>
          <w:p w14:paraId="3603D38F"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Somalia</w:t>
            </w:r>
          </w:p>
          <w:p w14:paraId="4BD7D71C"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South Africa</w:t>
            </w:r>
          </w:p>
          <w:p w14:paraId="326435EC"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Sudan</w:t>
            </w:r>
          </w:p>
          <w:p w14:paraId="49757607"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Swaziland</w:t>
            </w:r>
          </w:p>
          <w:p w14:paraId="3A3DB579"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Tanzania</w:t>
            </w:r>
          </w:p>
          <w:p w14:paraId="6C67AF02"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Togo</w:t>
            </w:r>
          </w:p>
          <w:p w14:paraId="60B1C793"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Tunisia</w:t>
            </w:r>
          </w:p>
          <w:p w14:paraId="1F424951"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Uganda</w:t>
            </w:r>
          </w:p>
          <w:p w14:paraId="4D036604"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Zambia</w:t>
            </w:r>
          </w:p>
          <w:p w14:paraId="166D8D22" w14:textId="77777777" w:rsid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Zimbabwe</w:t>
            </w:r>
          </w:p>
          <w:p w14:paraId="03CC177D" w14:textId="77777777" w:rsidR="004F71B2" w:rsidRPr="009F26E5" w:rsidRDefault="004F71B2" w:rsidP="00096E35">
            <w:pPr>
              <w:pStyle w:val="NormalWeb"/>
              <w:numPr>
                <w:ilvl w:val="1"/>
                <w:numId w:val="30"/>
              </w:numPr>
              <w:spacing w:before="0" w:beforeAutospacing="0" w:after="0" w:afterAutospacing="0"/>
              <w:ind w:left="480"/>
              <w:rPr>
                <w:rFonts w:ascii="Corbel" w:hAnsi="Corbel"/>
                <w:sz w:val="22"/>
                <w:szCs w:val="22"/>
              </w:rPr>
            </w:pPr>
            <w:r w:rsidRPr="009F26E5">
              <w:rPr>
                <w:rFonts w:ascii="Corbel" w:hAnsi="Corbel" w:cs="Arial"/>
                <w:color w:val="000000"/>
                <w:sz w:val="22"/>
                <w:szCs w:val="22"/>
              </w:rPr>
              <w:t>Other, please specify</w:t>
            </w:r>
          </w:p>
        </w:tc>
        <w:tc>
          <w:tcPr>
            <w:tcW w:w="2309" w:type="dxa"/>
          </w:tcPr>
          <w:p w14:paraId="47ADCA7C" w14:textId="77777777" w:rsidR="004F71B2" w:rsidRPr="009F26E5" w:rsidRDefault="004F71B2" w:rsidP="004F71B2">
            <w:pPr>
              <w:rPr>
                <w:rFonts w:ascii="Corbel" w:hAnsi="Corbel"/>
              </w:rPr>
            </w:pPr>
            <w:r w:rsidRPr="009F26E5">
              <w:rPr>
                <w:rFonts w:ascii="Corbel" w:hAnsi="Corbel"/>
              </w:rPr>
              <w:t>Drop down</w:t>
            </w:r>
          </w:p>
          <w:p w14:paraId="713DDA19" w14:textId="77777777" w:rsidR="004F71B2" w:rsidRPr="009F26E5" w:rsidRDefault="004F71B2" w:rsidP="004F71B2">
            <w:pPr>
              <w:rPr>
                <w:rFonts w:ascii="Corbel" w:hAnsi="Corbel"/>
              </w:rPr>
            </w:pPr>
          </w:p>
          <w:p w14:paraId="6CE4F63A"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26C706BC" w14:textId="77777777" w:rsidR="004F71B2" w:rsidRPr="009F26E5" w:rsidRDefault="004F71B2" w:rsidP="004F71B2">
            <w:pPr>
              <w:rPr>
                <w:rFonts w:ascii="Corbel" w:hAnsi="Corbel"/>
              </w:rPr>
            </w:pPr>
            <w:r w:rsidRPr="009F26E5">
              <w:rPr>
                <w:rFonts w:ascii="Corbel" w:hAnsi="Corbel"/>
              </w:rPr>
              <w:t>Y</w:t>
            </w:r>
          </w:p>
        </w:tc>
        <w:tc>
          <w:tcPr>
            <w:tcW w:w="1579" w:type="dxa"/>
          </w:tcPr>
          <w:p w14:paraId="3C5A10EC" w14:textId="77777777" w:rsidR="004F71B2" w:rsidRPr="009F26E5" w:rsidRDefault="004F71B2" w:rsidP="004F71B2">
            <w:pPr>
              <w:rPr>
                <w:rFonts w:ascii="Corbel" w:hAnsi="Corbel"/>
              </w:rPr>
            </w:pPr>
            <w:r w:rsidRPr="009F26E5">
              <w:rPr>
                <w:rFonts w:ascii="Corbel" w:hAnsi="Corbel"/>
              </w:rPr>
              <w:t>Ask if living in Afrcia (Q4=c)</w:t>
            </w:r>
          </w:p>
        </w:tc>
        <w:tc>
          <w:tcPr>
            <w:tcW w:w="2402" w:type="dxa"/>
          </w:tcPr>
          <w:p w14:paraId="6647F12B" w14:textId="77777777" w:rsidR="004F71B2" w:rsidRPr="009F26E5" w:rsidRDefault="004F71B2" w:rsidP="004F71B2">
            <w:pPr>
              <w:rPr>
                <w:rFonts w:ascii="Corbel" w:hAnsi="Corbel"/>
              </w:rPr>
            </w:pPr>
          </w:p>
        </w:tc>
        <w:tc>
          <w:tcPr>
            <w:tcW w:w="1726" w:type="dxa"/>
          </w:tcPr>
          <w:p w14:paraId="70FBEABD" w14:textId="77777777" w:rsidR="004F71B2" w:rsidRPr="007A5EA9" w:rsidRDefault="004F71B2" w:rsidP="004F71B2">
            <w:pPr>
              <w:rPr>
                <w:rFonts w:ascii="Corbel" w:hAnsi="Corbel"/>
              </w:rPr>
            </w:pPr>
          </w:p>
        </w:tc>
      </w:tr>
      <w:tr w:rsidR="006D1963" w:rsidRPr="007A5EA9" w14:paraId="05354D56" w14:textId="77777777" w:rsidTr="006F205A">
        <w:tc>
          <w:tcPr>
            <w:tcW w:w="1285" w:type="dxa"/>
          </w:tcPr>
          <w:p w14:paraId="63878CFE" w14:textId="77777777" w:rsidR="004F71B2" w:rsidRPr="009F26E5" w:rsidRDefault="004F71B2" w:rsidP="008E512A">
            <w:pPr>
              <w:pStyle w:val="ListParagraph"/>
              <w:numPr>
                <w:ilvl w:val="0"/>
                <w:numId w:val="1"/>
              </w:numPr>
              <w:rPr>
                <w:rFonts w:ascii="Corbel" w:hAnsi="Corbel"/>
              </w:rPr>
            </w:pPr>
          </w:p>
        </w:tc>
        <w:tc>
          <w:tcPr>
            <w:tcW w:w="3536" w:type="dxa"/>
          </w:tcPr>
          <w:p w14:paraId="6238D71F"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Europe?</w:t>
            </w:r>
          </w:p>
          <w:p w14:paraId="39A19ADA"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Albania</w:t>
            </w:r>
          </w:p>
          <w:p w14:paraId="07BE67D4"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Andorra</w:t>
            </w:r>
          </w:p>
          <w:p w14:paraId="2EA1E032"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Austria</w:t>
            </w:r>
          </w:p>
          <w:p w14:paraId="1322B024"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Belarus</w:t>
            </w:r>
          </w:p>
          <w:p w14:paraId="34CBFD9E"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Belgium</w:t>
            </w:r>
          </w:p>
          <w:p w14:paraId="10CD5424"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Bosnia and Herzegovina</w:t>
            </w:r>
          </w:p>
          <w:p w14:paraId="3021B655"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Bulgaria</w:t>
            </w:r>
          </w:p>
          <w:p w14:paraId="185C98C6"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Croatia</w:t>
            </w:r>
          </w:p>
          <w:p w14:paraId="335D98C1"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Cyprus</w:t>
            </w:r>
          </w:p>
          <w:p w14:paraId="28BA0021"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Czech Republic</w:t>
            </w:r>
          </w:p>
          <w:p w14:paraId="02A3A791"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Denmark</w:t>
            </w:r>
          </w:p>
          <w:p w14:paraId="5B601448"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Estonia</w:t>
            </w:r>
          </w:p>
          <w:p w14:paraId="0FF6E740"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Finland</w:t>
            </w:r>
          </w:p>
          <w:p w14:paraId="0E124B9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France</w:t>
            </w:r>
          </w:p>
          <w:p w14:paraId="6EEB4C7A"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Germany</w:t>
            </w:r>
          </w:p>
          <w:p w14:paraId="53E1D5F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Greece</w:t>
            </w:r>
          </w:p>
          <w:p w14:paraId="19DB1385"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Hungary</w:t>
            </w:r>
          </w:p>
          <w:p w14:paraId="0488892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Iceland</w:t>
            </w:r>
          </w:p>
          <w:p w14:paraId="050304C6"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Ireland</w:t>
            </w:r>
          </w:p>
          <w:p w14:paraId="5FDAE4B6"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Italy</w:t>
            </w:r>
          </w:p>
          <w:p w14:paraId="6B851094"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Latvia</w:t>
            </w:r>
          </w:p>
          <w:p w14:paraId="6AD9DE45"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Liechtenstein</w:t>
            </w:r>
          </w:p>
          <w:p w14:paraId="4330FB78"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Lithuania</w:t>
            </w:r>
          </w:p>
          <w:p w14:paraId="492C14EB"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Luxembourg</w:t>
            </w:r>
          </w:p>
          <w:p w14:paraId="3B2B4B8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Macedonia</w:t>
            </w:r>
          </w:p>
          <w:p w14:paraId="06FDFAFA"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Malta</w:t>
            </w:r>
          </w:p>
          <w:p w14:paraId="5891F660"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Moldova</w:t>
            </w:r>
          </w:p>
          <w:p w14:paraId="72A5AB7F"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Monaco</w:t>
            </w:r>
          </w:p>
          <w:p w14:paraId="58B1132F"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Netherlands</w:t>
            </w:r>
          </w:p>
          <w:p w14:paraId="1C39C938"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Norway</w:t>
            </w:r>
          </w:p>
          <w:p w14:paraId="6FE92655"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Poland</w:t>
            </w:r>
          </w:p>
          <w:p w14:paraId="5E708589"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Portugal</w:t>
            </w:r>
          </w:p>
          <w:p w14:paraId="1DBFBFF3"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Romania</w:t>
            </w:r>
          </w:p>
          <w:p w14:paraId="60338552"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Russia</w:t>
            </w:r>
          </w:p>
          <w:p w14:paraId="338E95E6"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San Marino</w:t>
            </w:r>
          </w:p>
          <w:p w14:paraId="00195CBE"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Serbia and Montenegro</w:t>
            </w:r>
          </w:p>
          <w:p w14:paraId="6807A3B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Slovakia (Slovak Republic)</w:t>
            </w:r>
          </w:p>
          <w:p w14:paraId="082164C7" w14:textId="77777777" w:rsid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Slovenia</w:t>
            </w:r>
          </w:p>
          <w:p w14:paraId="0423E29D"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Spain</w:t>
            </w:r>
          </w:p>
          <w:p w14:paraId="6FB95CFA"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Sweden</w:t>
            </w:r>
          </w:p>
          <w:p w14:paraId="3530C8A6"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Switzerland</w:t>
            </w:r>
          </w:p>
          <w:p w14:paraId="2B8E5C73"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Turkey</w:t>
            </w:r>
          </w:p>
          <w:p w14:paraId="0F7D80F2"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Ukraine</w:t>
            </w:r>
          </w:p>
          <w:p w14:paraId="5CC87D3C"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United Kingdom</w:t>
            </w:r>
          </w:p>
          <w:p w14:paraId="12793EEA" w14:textId="77777777" w:rsidR="004F71B2" w:rsidRPr="009F26E5" w:rsidRDefault="004F71B2" w:rsidP="00096E35">
            <w:pPr>
              <w:pStyle w:val="NormalWeb"/>
              <w:numPr>
                <w:ilvl w:val="0"/>
                <w:numId w:val="31"/>
              </w:numPr>
              <w:spacing w:before="0" w:beforeAutospacing="0" w:after="0" w:afterAutospacing="0"/>
              <w:rPr>
                <w:rFonts w:ascii="Corbel" w:hAnsi="Corbel"/>
                <w:sz w:val="22"/>
                <w:szCs w:val="22"/>
              </w:rPr>
            </w:pPr>
            <w:r w:rsidRPr="009F26E5">
              <w:rPr>
                <w:rFonts w:ascii="Corbel" w:hAnsi="Corbel" w:cs="Arial"/>
                <w:color w:val="000000"/>
                <w:sz w:val="22"/>
                <w:szCs w:val="22"/>
              </w:rPr>
              <w:t>Vatican City</w:t>
            </w:r>
          </w:p>
          <w:p w14:paraId="506F61DC" w14:textId="77777777" w:rsidR="004F71B2" w:rsidRPr="009F26E5" w:rsidRDefault="004F71B2" w:rsidP="00096E35">
            <w:pPr>
              <w:pStyle w:val="NormalWeb"/>
              <w:numPr>
                <w:ilvl w:val="0"/>
                <w:numId w:val="31"/>
              </w:numPr>
              <w:spacing w:before="0" w:beforeAutospacing="0" w:after="0" w:afterAutospacing="0"/>
              <w:rPr>
                <w:rFonts w:ascii="Corbel" w:hAnsi="Corbel" w:cs="Arial"/>
                <w:color w:val="000000"/>
                <w:sz w:val="22"/>
                <w:szCs w:val="22"/>
              </w:rPr>
            </w:pPr>
            <w:r w:rsidRPr="009F26E5">
              <w:rPr>
                <w:rFonts w:ascii="Corbel" w:hAnsi="Corbel" w:cs="Arial"/>
                <w:color w:val="000000"/>
                <w:sz w:val="22"/>
                <w:szCs w:val="22"/>
              </w:rPr>
              <w:t>Other, please specify</w:t>
            </w:r>
          </w:p>
        </w:tc>
        <w:tc>
          <w:tcPr>
            <w:tcW w:w="2309" w:type="dxa"/>
          </w:tcPr>
          <w:p w14:paraId="5C0A205E" w14:textId="77777777" w:rsidR="004F71B2" w:rsidRPr="009F26E5" w:rsidRDefault="004F71B2" w:rsidP="004F71B2">
            <w:pPr>
              <w:rPr>
                <w:rFonts w:ascii="Corbel" w:hAnsi="Corbel"/>
              </w:rPr>
            </w:pPr>
            <w:r w:rsidRPr="009F26E5">
              <w:rPr>
                <w:rFonts w:ascii="Corbel" w:hAnsi="Corbel"/>
              </w:rPr>
              <w:t>Drop down</w:t>
            </w:r>
          </w:p>
          <w:p w14:paraId="0B88A220" w14:textId="77777777" w:rsidR="004F71B2" w:rsidRPr="009F26E5" w:rsidRDefault="004F71B2" w:rsidP="004F71B2">
            <w:pPr>
              <w:rPr>
                <w:rFonts w:ascii="Corbel" w:hAnsi="Corbel"/>
              </w:rPr>
            </w:pPr>
          </w:p>
          <w:p w14:paraId="13C04F4A"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53AE7D0F" w14:textId="77777777" w:rsidR="004F71B2" w:rsidRPr="009F26E5" w:rsidRDefault="004F71B2" w:rsidP="004F71B2">
            <w:pPr>
              <w:rPr>
                <w:rFonts w:ascii="Corbel" w:hAnsi="Corbel"/>
              </w:rPr>
            </w:pPr>
            <w:r w:rsidRPr="009F26E5">
              <w:rPr>
                <w:rFonts w:ascii="Corbel" w:hAnsi="Corbel"/>
              </w:rPr>
              <w:t>Y</w:t>
            </w:r>
          </w:p>
        </w:tc>
        <w:tc>
          <w:tcPr>
            <w:tcW w:w="1579" w:type="dxa"/>
          </w:tcPr>
          <w:p w14:paraId="6800849C" w14:textId="77777777" w:rsidR="004F71B2" w:rsidRPr="009F26E5" w:rsidRDefault="004F71B2" w:rsidP="004F71B2">
            <w:pPr>
              <w:rPr>
                <w:rFonts w:ascii="Corbel" w:hAnsi="Corbel"/>
              </w:rPr>
            </w:pPr>
            <w:r w:rsidRPr="009F26E5">
              <w:rPr>
                <w:rFonts w:ascii="Corbel" w:hAnsi="Corbel"/>
              </w:rPr>
              <w:t>Ask if living in Europe (Q4=d)</w:t>
            </w:r>
          </w:p>
        </w:tc>
        <w:tc>
          <w:tcPr>
            <w:tcW w:w="2402" w:type="dxa"/>
          </w:tcPr>
          <w:p w14:paraId="76EC3E8B" w14:textId="77777777" w:rsidR="004F71B2" w:rsidRPr="009F26E5" w:rsidRDefault="004F71B2" w:rsidP="004F71B2">
            <w:pPr>
              <w:rPr>
                <w:rFonts w:ascii="Corbel" w:hAnsi="Corbel"/>
              </w:rPr>
            </w:pPr>
          </w:p>
        </w:tc>
        <w:tc>
          <w:tcPr>
            <w:tcW w:w="1726" w:type="dxa"/>
          </w:tcPr>
          <w:p w14:paraId="60284D96" w14:textId="77777777" w:rsidR="004F71B2" w:rsidRPr="007A5EA9" w:rsidRDefault="004F71B2" w:rsidP="004F71B2">
            <w:pPr>
              <w:rPr>
                <w:rFonts w:ascii="Corbel" w:hAnsi="Corbel"/>
              </w:rPr>
            </w:pPr>
          </w:p>
        </w:tc>
      </w:tr>
      <w:tr w:rsidR="006D1963" w:rsidRPr="007A5EA9" w14:paraId="425E68F0" w14:textId="77777777" w:rsidTr="006F205A">
        <w:tc>
          <w:tcPr>
            <w:tcW w:w="1285" w:type="dxa"/>
          </w:tcPr>
          <w:p w14:paraId="68E4878C" w14:textId="77777777" w:rsidR="004F71B2" w:rsidRPr="009F26E5" w:rsidRDefault="004F71B2" w:rsidP="008E512A">
            <w:pPr>
              <w:pStyle w:val="ListParagraph"/>
              <w:numPr>
                <w:ilvl w:val="0"/>
                <w:numId w:val="1"/>
              </w:numPr>
              <w:rPr>
                <w:rFonts w:ascii="Corbel" w:hAnsi="Corbel"/>
              </w:rPr>
            </w:pPr>
          </w:p>
        </w:tc>
        <w:tc>
          <w:tcPr>
            <w:tcW w:w="3536" w:type="dxa"/>
          </w:tcPr>
          <w:p w14:paraId="2231059D"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North or Central America?</w:t>
            </w:r>
          </w:p>
          <w:p w14:paraId="4DB12643"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Anguilla</w:t>
            </w:r>
          </w:p>
          <w:p w14:paraId="2015A418"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Antigua and Barbuda</w:t>
            </w:r>
          </w:p>
          <w:p w14:paraId="7944F8B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Aruba</w:t>
            </w:r>
          </w:p>
          <w:p w14:paraId="6605A58B"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Bahamas</w:t>
            </w:r>
          </w:p>
          <w:p w14:paraId="01ACC075"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Barbados</w:t>
            </w:r>
          </w:p>
          <w:p w14:paraId="5B5FFEC0"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Belize</w:t>
            </w:r>
          </w:p>
          <w:p w14:paraId="0CBCF914"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Bermuda</w:t>
            </w:r>
          </w:p>
          <w:p w14:paraId="48AC18E8"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British Virgin Islands</w:t>
            </w:r>
          </w:p>
          <w:p w14:paraId="0D444F4E"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Canada</w:t>
            </w:r>
          </w:p>
          <w:p w14:paraId="10A320B5"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Cayman Islands</w:t>
            </w:r>
          </w:p>
          <w:p w14:paraId="5D2A6A29"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Clipperton Island</w:t>
            </w:r>
          </w:p>
          <w:p w14:paraId="3F379FC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Costa Rica</w:t>
            </w:r>
          </w:p>
          <w:p w14:paraId="53F8886D"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Cuba</w:t>
            </w:r>
          </w:p>
          <w:p w14:paraId="0096AB39"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Dominica</w:t>
            </w:r>
          </w:p>
          <w:p w14:paraId="2F335338"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Dominican Republic</w:t>
            </w:r>
          </w:p>
          <w:p w14:paraId="5F0C56F2"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El Salvador</w:t>
            </w:r>
          </w:p>
          <w:p w14:paraId="777071D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Greenland</w:t>
            </w:r>
          </w:p>
          <w:p w14:paraId="2FCB56AA"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Grenada</w:t>
            </w:r>
          </w:p>
          <w:p w14:paraId="26C8756D"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Guadeloupe</w:t>
            </w:r>
          </w:p>
          <w:p w14:paraId="734D9CE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Guatemala</w:t>
            </w:r>
          </w:p>
          <w:p w14:paraId="03884C1E"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Haïti</w:t>
            </w:r>
          </w:p>
          <w:p w14:paraId="1EDCCF6D"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Honduras</w:t>
            </w:r>
          </w:p>
          <w:p w14:paraId="180E48BD"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Jamaica</w:t>
            </w:r>
          </w:p>
          <w:p w14:paraId="770940B7"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Martinique</w:t>
            </w:r>
          </w:p>
          <w:p w14:paraId="3904A65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Mexico</w:t>
            </w:r>
          </w:p>
          <w:p w14:paraId="026D3265"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Montserrat</w:t>
            </w:r>
          </w:p>
          <w:p w14:paraId="3232EC50"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Navassa Island</w:t>
            </w:r>
          </w:p>
          <w:p w14:paraId="66A08591"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Netherlands Antilles</w:t>
            </w:r>
          </w:p>
          <w:p w14:paraId="3730E79D"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Nicaragua</w:t>
            </w:r>
          </w:p>
          <w:p w14:paraId="6A324700"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Panama</w:t>
            </w:r>
          </w:p>
          <w:p w14:paraId="25DACA74"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Puerto Rico</w:t>
            </w:r>
          </w:p>
          <w:p w14:paraId="55959CDB"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Barth</w:t>
            </w:r>
            <w:r w:rsidRPr="009F26E5">
              <w:rPr>
                <w:rFonts w:ascii="Corbel" w:hAnsi="Corbel" w:cs="Arial"/>
                <w:color w:val="222222"/>
                <w:sz w:val="22"/>
                <w:szCs w:val="22"/>
                <w:shd w:val="clear" w:color="auto" w:fill="FFFFFF"/>
              </w:rPr>
              <w:t>é</w:t>
            </w:r>
            <w:r w:rsidRPr="009F26E5">
              <w:rPr>
                <w:rFonts w:ascii="Corbel" w:hAnsi="Corbel" w:cs="Arial"/>
                <w:color w:val="000000"/>
                <w:sz w:val="22"/>
                <w:szCs w:val="22"/>
              </w:rPr>
              <w:t>lemy</w:t>
            </w:r>
          </w:p>
          <w:p w14:paraId="67AF59CB"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Kitts and Nevis</w:t>
            </w:r>
          </w:p>
          <w:p w14:paraId="4D14B196"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Lucia</w:t>
            </w:r>
          </w:p>
          <w:p w14:paraId="2DEDB676"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Martin</w:t>
            </w:r>
          </w:p>
          <w:p w14:paraId="137DA715"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Pierre and Miquelon</w:t>
            </w:r>
          </w:p>
          <w:p w14:paraId="567F9EC7"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Saint Vincent and the Grenadines</w:t>
            </w:r>
          </w:p>
          <w:p w14:paraId="78FB2370"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Trinidad and Tobago</w:t>
            </w:r>
          </w:p>
          <w:p w14:paraId="558B7626"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Turks and Caicos Islands</w:t>
            </w:r>
          </w:p>
          <w:p w14:paraId="62407063" w14:textId="57DA6A75"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United States</w:t>
            </w:r>
          </w:p>
          <w:p w14:paraId="5D2464F9" w14:textId="77777777" w:rsidR="004F71B2" w:rsidRPr="009F26E5" w:rsidRDefault="004F71B2" w:rsidP="00096E35">
            <w:pPr>
              <w:pStyle w:val="NormalWeb"/>
              <w:numPr>
                <w:ilvl w:val="0"/>
                <w:numId w:val="32"/>
              </w:numPr>
              <w:spacing w:before="0" w:beforeAutospacing="0" w:after="0" w:afterAutospacing="0"/>
              <w:rPr>
                <w:rFonts w:ascii="Corbel" w:hAnsi="Corbel"/>
                <w:sz w:val="22"/>
                <w:szCs w:val="22"/>
              </w:rPr>
            </w:pPr>
            <w:r w:rsidRPr="009F26E5">
              <w:rPr>
                <w:rFonts w:ascii="Corbel" w:hAnsi="Corbel" w:cs="Arial"/>
                <w:color w:val="000000"/>
                <w:sz w:val="22"/>
                <w:szCs w:val="22"/>
              </w:rPr>
              <w:t>United States Virgin Islands</w:t>
            </w:r>
          </w:p>
          <w:p w14:paraId="58428A95" w14:textId="77777777" w:rsidR="004F71B2" w:rsidRPr="009F26E5" w:rsidRDefault="004F71B2" w:rsidP="00096E35">
            <w:pPr>
              <w:pStyle w:val="NormalWeb"/>
              <w:numPr>
                <w:ilvl w:val="0"/>
                <w:numId w:val="32"/>
              </w:numPr>
              <w:spacing w:before="0" w:beforeAutospacing="0" w:after="0" w:afterAutospacing="0"/>
              <w:rPr>
                <w:rFonts w:ascii="Corbel" w:hAnsi="Corbel" w:cs="Arial"/>
                <w:color w:val="000000"/>
                <w:sz w:val="22"/>
                <w:szCs w:val="22"/>
              </w:rPr>
            </w:pPr>
            <w:r w:rsidRPr="009F26E5">
              <w:rPr>
                <w:rFonts w:ascii="Corbel" w:hAnsi="Corbel" w:cs="Arial"/>
                <w:color w:val="000000"/>
                <w:sz w:val="22"/>
                <w:szCs w:val="22"/>
              </w:rPr>
              <w:t>Other, please specify</w:t>
            </w:r>
          </w:p>
        </w:tc>
        <w:tc>
          <w:tcPr>
            <w:tcW w:w="2309" w:type="dxa"/>
          </w:tcPr>
          <w:p w14:paraId="0BCB6613" w14:textId="77777777" w:rsidR="004F71B2" w:rsidRPr="009F26E5" w:rsidRDefault="004F71B2" w:rsidP="004F71B2">
            <w:pPr>
              <w:rPr>
                <w:rFonts w:ascii="Corbel" w:hAnsi="Corbel"/>
              </w:rPr>
            </w:pPr>
            <w:r w:rsidRPr="009F26E5">
              <w:rPr>
                <w:rFonts w:ascii="Corbel" w:hAnsi="Corbel"/>
              </w:rPr>
              <w:t>Drop down</w:t>
            </w:r>
          </w:p>
          <w:p w14:paraId="1517A89E" w14:textId="77777777" w:rsidR="004F71B2" w:rsidRPr="009F26E5" w:rsidRDefault="004F71B2" w:rsidP="004F71B2">
            <w:pPr>
              <w:rPr>
                <w:rFonts w:ascii="Corbel" w:hAnsi="Corbel"/>
              </w:rPr>
            </w:pPr>
          </w:p>
          <w:p w14:paraId="47AC7457"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3DF7F743" w14:textId="77777777" w:rsidR="004F71B2" w:rsidRPr="009F26E5" w:rsidRDefault="004F71B2" w:rsidP="004F71B2">
            <w:pPr>
              <w:rPr>
                <w:rFonts w:ascii="Corbel" w:hAnsi="Corbel"/>
              </w:rPr>
            </w:pPr>
            <w:r w:rsidRPr="009F26E5">
              <w:rPr>
                <w:rFonts w:ascii="Corbel" w:hAnsi="Corbel"/>
              </w:rPr>
              <w:t>Y</w:t>
            </w:r>
          </w:p>
        </w:tc>
        <w:tc>
          <w:tcPr>
            <w:tcW w:w="1579" w:type="dxa"/>
          </w:tcPr>
          <w:p w14:paraId="6CD58E05" w14:textId="77777777" w:rsidR="004F71B2" w:rsidRPr="009F26E5" w:rsidRDefault="004F71B2" w:rsidP="004F71B2">
            <w:pPr>
              <w:rPr>
                <w:rFonts w:ascii="Corbel" w:hAnsi="Corbel"/>
              </w:rPr>
            </w:pPr>
            <w:r w:rsidRPr="009F26E5">
              <w:rPr>
                <w:rFonts w:ascii="Corbel" w:hAnsi="Corbel"/>
              </w:rPr>
              <w:t>Ask if living in N. or C. America (Q4=e)</w:t>
            </w:r>
          </w:p>
        </w:tc>
        <w:tc>
          <w:tcPr>
            <w:tcW w:w="2402" w:type="dxa"/>
          </w:tcPr>
          <w:p w14:paraId="57B636FF" w14:textId="77777777" w:rsidR="004F71B2" w:rsidRPr="009F26E5" w:rsidRDefault="004F71B2" w:rsidP="004F71B2">
            <w:pPr>
              <w:rPr>
                <w:rFonts w:ascii="Corbel" w:hAnsi="Corbel"/>
              </w:rPr>
            </w:pPr>
          </w:p>
        </w:tc>
        <w:tc>
          <w:tcPr>
            <w:tcW w:w="1726" w:type="dxa"/>
          </w:tcPr>
          <w:p w14:paraId="0468C51C" w14:textId="77777777" w:rsidR="004F71B2" w:rsidRPr="007A5EA9" w:rsidRDefault="004F71B2" w:rsidP="004F71B2">
            <w:pPr>
              <w:rPr>
                <w:rFonts w:ascii="Corbel" w:hAnsi="Corbel"/>
              </w:rPr>
            </w:pPr>
          </w:p>
        </w:tc>
      </w:tr>
      <w:tr w:rsidR="006D1963" w:rsidRPr="007A5EA9" w14:paraId="65B53EFD" w14:textId="77777777" w:rsidTr="006F205A">
        <w:tc>
          <w:tcPr>
            <w:tcW w:w="1285" w:type="dxa"/>
          </w:tcPr>
          <w:p w14:paraId="3AEC87A5" w14:textId="77777777" w:rsidR="004F71B2" w:rsidRPr="009F26E5" w:rsidRDefault="004F71B2" w:rsidP="008E512A">
            <w:pPr>
              <w:pStyle w:val="ListParagraph"/>
              <w:numPr>
                <w:ilvl w:val="0"/>
                <w:numId w:val="1"/>
              </w:numPr>
              <w:rPr>
                <w:rFonts w:ascii="Corbel" w:hAnsi="Corbel"/>
              </w:rPr>
            </w:pPr>
          </w:p>
        </w:tc>
        <w:tc>
          <w:tcPr>
            <w:tcW w:w="3536" w:type="dxa"/>
          </w:tcPr>
          <w:p w14:paraId="1F1C9139" w14:textId="77777777" w:rsidR="004F71B2" w:rsidRPr="009F26E5" w:rsidRDefault="004F71B2"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Which country in South America?</w:t>
            </w:r>
          </w:p>
          <w:p w14:paraId="25FBE7BD"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Argentina</w:t>
            </w:r>
          </w:p>
          <w:p w14:paraId="4BF601B2"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Bolivia</w:t>
            </w:r>
          </w:p>
          <w:p w14:paraId="37ABE0CE"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Brazil</w:t>
            </w:r>
          </w:p>
          <w:p w14:paraId="57DC2231"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Chile</w:t>
            </w:r>
          </w:p>
          <w:p w14:paraId="33188619"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Colombia</w:t>
            </w:r>
          </w:p>
          <w:p w14:paraId="4EDD2DD2"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Ecuador</w:t>
            </w:r>
          </w:p>
          <w:p w14:paraId="1633A8BC"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Falkland Islands</w:t>
            </w:r>
          </w:p>
          <w:p w14:paraId="56DCE6CC"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French Guiana</w:t>
            </w:r>
          </w:p>
          <w:p w14:paraId="738F0A48"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Guyana</w:t>
            </w:r>
          </w:p>
          <w:p w14:paraId="518A54C1"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Paraguay</w:t>
            </w:r>
          </w:p>
          <w:p w14:paraId="42E25FD5"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Peru</w:t>
            </w:r>
          </w:p>
          <w:p w14:paraId="0183418E"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Suriname</w:t>
            </w:r>
          </w:p>
          <w:p w14:paraId="23768987"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Uruguay</w:t>
            </w:r>
          </w:p>
          <w:p w14:paraId="1586C894"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Venezuela</w:t>
            </w:r>
          </w:p>
          <w:p w14:paraId="6EC98E26" w14:textId="77777777" w:rsidR="004F71B2" w:rsidRPr="009F26E5" w:rsidRDefault="004F71B2" w:rsidP="00096E35">
            <w:pPr>
              <w:pStyle w:val="NormalWeb"/>
              <w:numPr>
                <w:ilvl w:val="0"/>
                <w:numId w:val="33"/>
              </w:numPr>
              <w:spacing w:before="0" w:beforeAutospacing="0" w:after="0" w:afterAutospacing="0"/>
              <w:rPr>
                <w:rFonts w:ascii="Corbel" w:hAnsi="Corbel"/>
                <w:sz w:val="22"/>
                <w:szCs w:val="22"/>
              </w:rPr>
            </w:pPr>
            <w:r w:rsidRPr="009F26E5">
              <w:rPr>
                <w:rFonts w:ascii="Corbel" w:hAnsi="Corbel" w:cs="Arial"/>
                <w:color w:val="000000"/>
                <w:sz w:val="22"/>
                <w:szCs w:val="22"/>
              </w:rPr>
              <w:t>Other, please specify</w:t>
            </w:r>
          </w:p>
        </w:tc>
        <w:tc>
          <w:tcPr>
            <w:tcW w:w="2309" w:type="dxa"/>
          </w:tcPr>
          <w:p w14:paraId="455F28B9" w14:textId="77777777" w:rsidR="004F71B2" w:rsidRPr="009F26E5" w:rsidRDefault="004F71B2" w:rsidP="004F71B2">
            <w:pPr>
              <w:rPr>
                <w:rFonts w:ascii="Corbel" w:hAnsi="Corbel"/>
              </w:rPr>
            </w:pPr>
            <w:r w:rsidRPr="009F26E5">
              <w:rPr>
                <w:rFonts w:ascii="Corbel" w:hAnsi="Corbel"/>
              </w:rPr>
              <w:t>Drop down</w:t>
            </w:r>
          </w:p>
          <w:p w14:paraId="6EAA2C6D" w14:textId="77777777" w:rsidR="004F71B2" w:rsidRPr="009F26E5" w:rsidRDefault="004F71B2" w:rsidP="004F71B2">
            <w:pPr>
              <w:rPr>
                <w:rFonts w:ascii="Corbel" w:hAnsi="Corbel"/>
              </w:rPr>
            </w:pPr>
          </w:p>
          <w:p w14:paraId="11774F08"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291F9C15" w14:textId="77777777" w:rsidR="004F71B2" w:rsidRPr="009F26E5" w:rsidRDefault="004F71B2" w:rsidP="004F71B2">
            <w:pPr>
              <w:rPr>
                <w:rFonts w:ascii="Corbel" w:hAnsi="Corbel"/>
              </w:rPr>
            </w:pPr>
            <w:r w:rsidRPr="009F26E5">
              <w:rPr>
                <w:rFonts w:ascii="Corbel" w:hAnsi="Corbel"/>
              </w:rPr>
              <w:t>Y</w:t>
            </w:r>
          </w:p>
        </w:tc>
        <w:tc>
          <w:tcPr>
            <w:tcW w:w="1579" w:type="dxa"/>
          </w:tcPr>
          <w:p w14:paraId="3CB3919E" w14:textId="77777777" w:rsidR="004F71B2" w:rsidRPr="009F26E5" w:rsidRDefault="004F71B2" w:rsidP="004F71B2">
            <w:pPr>
              <w:rPr>
                <w:rFonts w:ascii="Corbel" w:hAnsi="Corbel"/>
              </w:rPr>
            </w:pPr>
            <w:r w:rsidRPr="009F26E5">
              <w:rPr>
                <w:rFonts w:ascii="Corbel" w:hAnsi="Corbel"/>
              </w:rPr>
              <w:t>Ask if living in S. America (Q4=f)</w:t>
            </w:r>
          </w:p>
        </w:tc>
        <w:tc>
          <w:tcPr>
            <w:tcW w:w="2402" w:type="dxa"/>
          </w:tcPr>
          <w:p w14:paraId="4FE638E2" w14:textId="77777777" w:rsidR="004F71B2" w:rsidRPr="009F26E5" w:rsidRDefault="004F71B2" w:rsidP="004F71B2">
            <w:pPr>
              <w:rPr>
                <w:rFonts w:ascii="Corbel" w:hAnsi="Corbel"/>
              </w:rPr>
            </w:pPr>
          </w:p>
        </w:tc>
        <w:tc>
          <w:tcPr>
            <w:tcW w:w="1726" w:type="dxa"/>
          </w:tcPr>
          <w:p w14:paraId="4E2111D0" w14:textId="77777777" w:rsidR="004F71B2" w:rsidRPr="007A5EA9" w:rsidRDefault="004F71B2" w:rsidP="004F71B2">
            <w:pPr>
              <w:rPr>
                <w:rFonts w:ascii="Corbel" w:hAnsi="Corbel"/>
              </w:rPr>
            </w:pPr>
          </w:p>
        </w:tc>
      </w:tr>
      <w:tr w:rsidR="006D1963" w:rsidRPr="007A5EA9" w14:paraId="78BD43FC" w14:textId="77777777" w:rsidTr="006F205A">
        <w:tc>
          <w:tcPr>
            <w:tcW w:w="1285" w:type="dxa"/>
          </w:tcPr>
          <w:p w14:paraId="753E555C" w14:textId="77777777" w:rsidR="004F71B2" w:rsidRPr="009F26E5" w:rsidRDefault="004F71B2" w:rsidP="008E512A">
            <w:pPr>
              <w:pStyle w:val="ListParagraph"/>
              <w:numPr>
                <w:ilvl w:val="0"/>
                <w:numId w:val="1"/>
              </w:numPr>
              <w:rPr>
                <w:rFonts w:ascii="Corbel" w:hAnsi="Corbel"/>
              </w:rPr>
            </w:pPr>
          </w:p>
        </w:tc>
        <w:tc>
          <w:tcPr>
            <w:tcW w:w="3536" w:type="dxa"/>
          </w:tcPr>
          <w:p w14:paraId="735DA860"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What prompted you to study outside your country of upbringing? </w:t>
            </w:r>
            <w:r w:rsidRPr="009F26E5">
              <w:rPr>
                <w:rFonts w:ascii="Corbel" w:eastAsia="Times New Roman" w:hAnsi="Corbel" w:cs="Arial"/>
                <w:i/>
                <w:iCs/>
                <w:color w:val="000000"/>
                <w:lang w:val="en-US"/>
              </w:rPr>
              <w:t>Please select all that apply.</w:t>
            </w:r>
          </w:p>
          <w:p w14:paraId="6B1151C0" w14:textId="77777777" w:rsidR="004F71B2" w:rsidRPr="009F26E5" w:rsidRDefault="004F71B2" w:rsidP="004F71B2">
            <w:pPr>
              <w:rPr>
                <w:rFonts w:ascii="Corbel" w:eastAsia="Times New Roman" w:hAnsi="Corbel" w:cs="Times New Roman"/>
                <w:lang w:val="en-US"/>
              </w:rPr>
            </w:pPr>
          </w:p>
          <w:p w14:paraId="127A1BBA"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study at a specific university</w:t>
            </w:r>
          </w:p>
          <w:p w14:paraId="7186747A" w14:textId="77777777" w:rsidR="004F71B2"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Lack of quality PhD programmes in my home country</w:t>
            </w:r>
          </w:p>
          <w:p w14:paraId="4E2F5837" w14:textId="77777777" w:rsidR="003115E7" w:rsidRPr="009F26E5" w:rsidRDefault="003115E7" w:rsidP="00096E35">
            <w:pPr>
              <w:numPr>
                <w:ilvl w:val="0"/>
                <w:numId w:val="38"/>
              </w:numPr>
              <w:textAlignment w:val="baseline"/>
              <w:rPr>
                <w:rFonts w:ascii="Corbel" w:eastAsia="Times New Roman" w:hAnsi="Corbel" w:cs="Arial"/>
                <w:color w:val="000000"/>
                <w:lang w:val="en-US"/>
              </w:rPr>
            </w:pPr>
            <w:r>
              <w:rPr>
                <w:rFonts w:ascii="Corbel" w:eastAsia="Times New Roman" w:hAnsi="Corbel" w:cs="Arial"/>
                <w:color w:val="000000"/>
                <w:lang w:val="en-US"/>
              </w:rPr>
              <w:t>Lack of funding opportunities in my home country</w:t>
            </w:r>
          </w:p>
          <w:p w14:paraId="09582567" w14:textId="77777777" w:rsidR="00226BCE" w:rsidRPr="003115E7" w:rsidRDefault="00226BCE" w:rsidP="00096E35">
            <w:pPr>
              <w:numPr>
                <w:ilvl w:val="0"/>
                <w:numId w:val="38"/>
              </w:numPr>
              <w:textAlignment w:val="baseline"/>
              <w:rPr>
                <w:rFonts w:ascii="Corbel" w:eastAsia="Times New Roman" w:hAnsi="Corbel" w:cs="Arial"/>
                <w:color w:val="000000"/>
                <w:lang w:val="en-US"/>
              </w:rPr>
            </w:pPr>
            <w:r w:rsidRPr="003115E7">
              <w:rPr>
                <w:rFonts w:ascii="Corbel" w:eastAsia="Times New Roman" w:hAnsi="Corbel" w:cs="Arial"/>
                <w:color w:val="000000"/>
                <w:lang w:val="en-US"/>
              </w:rPr>
              <w:t xml:space="preserve">Lack of </w:t>
            </w:r>
            <w:r w:rsidR="003115E7" w:rsidRPr="003115E7">
              <w:rPr>
                <w:rFonts w:ascii="Corbel" w:eastAsia="Times New Roman" w:hAnsi="Corbel" w:cs="Arial"/>
                <w:color w:val="000000"/>
                <w:lang w:val="en-US"/>
              </w:rPr>
              <w:t xml:space="preserve">PhD </w:t>
            </w:r>
            <w:r w:rsidRPr="003115E7">
              <w:rPr>
                <w:rFonts w:ascii="Corbel" w:eastAsia="Times New Roman" w:hAnsi="Corbel" w:cs="Arial"/>
                <w:color w:val="000000"/>
                <w:lang w:val="en-US"/>
              </w:rPr>
              <w:t>programmes in my subject of choice</w:t>
            </w:r>
          </w:p>
          <w:p w14:paraId="159F97B8"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Chance to pursue a specific research question</w:t>
            </w:r>
          </w:p>
          <w:p w14:paraId="268C2345" w14:textId="77777777" w:rsidR="004F71B2" w:rsidRPr="009F26E5" w:rsidRDefault="004F71B2" w:rsidP="00096E35">
            <w:pPr>
              <w:numPr>
                <w:ilvl w:val="0"/>
                <w:numId w:val="38"/>
              </w:numPr>
              <w:textAlignment w:val="baseline"/>
              <w:rPr>
                <w:rFonts w:ascii="Corbel" w:eastAsia="Times New Roman" w:hAnsi="Corbel" w:cs="Times New Roman"/>
                <w:color w:val="000000"/>
                <w:lang w:val="en-US"/>
              </w:rPr>
            </w:pPr>
            <w:r w:rsidRPr="009F26E5">
              <w:rPr>
                <w:rFonts w:ascii="Corbel" w:eastAsia="Times New Roman" w:hAnsi="Corbel" w:cs="Arial"/>
                <w:color w:val="000000"/>
                <w:lang w:val="en-US"/>
              </w:rPr>
              <w:t>Higher salaries post-study</w:t>
            </w:r>
          </w:p>
          <w:p w14:paraId="6931D519"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More job opportunities post-study</w:t>
            </w:r>
          </w:p>
          <w:p w14:paraId="37C9016A"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Family reasons</w:t>
            </w:r>
          </w:p>
          <w:p w14:paraId="35481779"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experience another culture</w:t>
            </w:r>
          </w:p>
          <w:p w14:paraId="29B9603D"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Political reasons</w:t>
            </w:r>
          </w:p>
          <w:p w14:paraId="47ADD17C" w14:textId="77777777" w:rsidR="004F71B2" w:rsidRPr="009F26E5" w:rsidRDefault="004F71B2" w:rsidP="00096E35">
            <w:pPr>
              <w:numPr>
                <w:ilvl w:val="0"/>
                <w:numId w:val="3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724A6D44" w14:textId="77777777" w:rsidR="004F71B2" w:rsidRPr="009F26E5" w:rsidRDefault="004F71B2" w:rsidP="004F71B2">
            <w:pPr>
              <w:pStyle w:val="NormalWeb"/>
              <w:spacing w:before="0" w:beforeAutospacing="0" w:after="0" w:afterAutospacing="0"/>
              <w:rPr>
                <w:rFonts w:ascii="Corbel" w:hAnsi="Corbel" w:cs="Arial"/>
                <w:color w:val="000000"/>
                <w:sz w:val="22"/>
                <w:szCs w:val="22"/>
              </w:rPr>
            </w:pPr>
          </w:p>
        </w:tc>
        <w:tc>
          <w:tcPr>
            <w:tcW w:w="2309" w:type="dxa"/>
          </w:tcPr>
          <w:p w14:paraId="2C4EC722" w14:textId="77777777" w:rsidR="004F71B2" w:rsidRPr="009F26E5" w:rsidRDefault="004F71B2" w:rsidP="004F71B2">
            <w:pPr>
              <w:rPr>
                <w:rFonts w:ascii="Corbel" w:hAnsi="Corbel"/>
              </w:rPr>
            </w:pPr>
            <w:r w:rsidRPr="009F26E5">
              <w:rPr>
                <w:rFonts w:ascii="Corbel" w:hAnsi="Corbel"/>
              </w:rPr>
              <w:t>Multiple choice</w:t>
            </w:r>
          </w:p>
        </w:tc>
        <w:tc>
          <w:tcPr>
            <w:tcW w:w="1269" w:type="dxa"/>
          </w:tcPr>
          <w:p w14:paraId="653A3FE3" w14:textId="77777777" w:rsidR="004F71B2" w:rsidRPr="009F26E5" w:rsidRDefault="004F71B2" w:rsidP="004F71B2">
            <w:pPr>
              <w:rPr>
                <w:rFonts w:ascii="Corbel" w:hAnsi="Corbel"/>
              </w:rPr>
            </w:pPr>
            <w:r w:rsidRPr="009F26E5">
              <w:rPr>
                <w:rFonts w:ascii="Corbel" w:hAnsi="Corbel"/>
              </w:rPr>
              <w:t>Y</w:t>
            </w:r>
          </w:p>
        </w:tc>
        <w:tc>
          <w:tcPr>
            <w:tcW w:w="1579" w:type="dxa"/>
          </w:tcPr>
          <w:p w14:paraId="06B1CDD2" w14:textId="77777777" w:rsidR="004F71B2" w:rsidRPr="009F26E5" w:rsidRDefault="004F71B2" w:rsidP="004F71B2">
            <w:pPr>
              <w:rPr>
                <w:rFonts w:ascii="Corbel" w:hAnsi="Corbel"/>
              </w:rPr>
            </w:pPr>
            <w:r w:rsidRPr="009F26E5">
              <w:rPr>
                <w:rFonts w:ascii="Corbel" w:hAnsi="Corbel"/>
              </w:rPr>
              <w:t>Ask if studying outside home country (Q3=no)</w:t>
            </w:r>
          </w:p>
        </w:tc>
        <w:tc>
          <w:tcPr>
            <w:tcW w:w="2402" w:type="dxa"/>
          </w:tcPr>
          <w:p w14:paraId="6E31A968" w14:textId="77777777" w:rsidR="004F71B2" w:rsidRPr="009F26E5" w:rsidRDefault="004F71B2" w:rsidP="004F71B2">
            <w:pPr>
              <w:rPr>
                <w:rFonts w:ascii="Corbel" w:hAnsi="Corbel"/>
              </w:rPr>
            </w:pPr>
          </w:p>
        </w:tc>
        <w:tc>
          <w:tcPr>
            <w:tcW w:w="1726" w:type="dxa"/>
          </w:tcPr>
          <w:p w14:paraId="023CFCDC" w14:textId="77777777" w:rsidR="004F71B2" w:rsidRPr="007A5EA9" w:rsidRDefault="004F71B2" w:rsidP="004F71B2">
            <w:pPr>
              <w:rPr>
                <w:rFonts w:ascii="Corbel" w:hAnsi="Corbel"/>
              </w:rPr>
            </w:pPr>
          </w:p>
        </w:tc>
      </w:tr>
      <w:tr w:rsidR="006D1963" w:rsidRPr="007A5EA9" w14:paraId="724021FE" w14:textId="77777777" w:rsidTr="006F205A">
        <w:tc>
          <w:tcPr>
            <w:tcW w:w="1285" w:type="dxa"/>
          </w:tcPr>
          <w:p w14:paraId="0FE60001" w14:textId="77777777" w:rsidR="004F71B2" w:rsidRPr="009F26E5" w:rsidRDefault="004F71B2" w:rsidP="008E512A">
            <w:pPr>
              <w:pStyle w:val="ListParagraph"/>
              <w:numPr>
                <w:ilvl w:val="0"/>
                <w:numId w:val="1"/>
              </w:numPr>
              <w:rPr>
                <w:rFonts w:ascii="Corbel" w:hAnsi="Corbel"/>
              </w:rPr>
            </w:pPr>
          </w:p>
        </w:tc>
        <w:tc>
          <w:tcPr>
            <w:tcW w:w="3536" w:type="dxa"/>
          </w:tcPr>
          <w:p w14:paraId="059AEEAC"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Do you have a job alongside your studies?</w:t>
            </w:r>
          </w:p>
          <w:p w14:paraId="23C2FAD4" w14:textId="77777777" w:rsidR="004F71B2" w:rsidRPr="009F26E5" w:rsidRDefault="004F71B2" w:rsidP="004F71B2">
            <w:pPr>
              <w:rPr>
                <w:rFonts w:ascii="Corbel" w:eastAsia="Times New Roman" w:hAnsi="Corbel" w:cs="Times New Roman"/>
                <w:lang w:val="en-US"/>
              </w:rPr>
            </w:pPr>
          </w:p>
          <w:p w14:paraId="0A1D4F4A" w14:textId="77777777" w:rsidR="004F71B2" w:rsidRPr="009F26E5" w:rsidRDefault="004F71B2" w:rsidP="00096E35">
            <w:pPr>
              <w:numPr>
                <w:ilvl w:val="0"/>
                <w:numId w:val="1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Yes </w:t>
            </w:r>
          </w:p>
          <w:p w14:paraId="21778D2C" w14:textId="77777777" w:rsidR="004F71B2" w:rsidRPr="009F26E5" w:rsidRDefault="004F71B2" w:rsidP="00096E35">
            <w:pPr>
              <w:numPr>
                <w:ilvl w:val="0"/>
                <w:numId w:val="1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w:t>
            </w:r>
          </w:p>
          <w:p w14:paraId="026F88CF" w14:textId="77777777" w:rsidR="004F71B2" w:rsidRPr="009F26E5" w:rsidRDefault="004F71B2" w:rsidP="004F71B2">
            <w:pPr>
              <w:rPr>
                <w:rFonts w:ascii="Corbel" w:eastAsia="Times New Roman" w:hAnsi="Corbel" w:cs="Arial"/>
                <w:color w:val="000000"/>
                <w:lang w:val="en-US"/>
              </w:rPr>
            </w:pPr>
          </w:p>
        </w:tc>
        <w:tc>
          <w:tcPr>
            <w:tcW w:w="2309" w:type="dxa"/>
          </w:tcPr>
          <w:p w14:paraId="0BE02D0B" w14:textId="77777777" w:rsidR="004F71B2" w:rsidRPr="009F26E5" w:rsidRDefault="004F71B2" w:rsidP="004F71B2">
            <w:pPr>
              <w:rPr>
                <w:rFonts w:ascii="Corbel" w:hAnsi="Corbel"/>
              </w:rPr>
            </w:pPr>
            <w:r w:rsidRPr="009F26E5">
              <w:rPr>
                <w:rFonts w:ascii="Corbel" w:hAnsi="Corbel"/>
              </w:rPr>
              <w:t>Single choice</w:t>
            </w:r>
          </w:p>
        </w:tc>
        <w:tc>
          <w:tcPr>
            <w:tcW w:w="1269" w:type="dxa"/>
          </w:tcPr>
          <w:p w14:paraId="322CA92F" w14:textId="77777777" w:rsidR="004F71B2" w:rsidRPr="009F26E5" w:rsidRDefault="004F71B2" w:rsidP="004F71B2">
            <w:pPr>
              <w:rPr>
                <w:rFonts w:ascii="Corbel" w:hAnsi="Corbel"/>
              </w:rPr>
            </w:pPr>
            <w:r w:rsidRPr="009F26E5">
              <w:rPr>
                <w:rFonts w:ascii="Corbel" w:hAnsi="Corbel"/>
              </w:rPr>
              <w:t>Y</w:t>
            </w:r>
          </w:p>
        </w:tc>
        <w:tc>
          <w:tcPr>
            <w:tcW w:w="1579" w:type="dxa"/>
          </w:tcPr>
          <w:p w14:paraId="766344A8"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594DD4C2" w14:textId="77777777" w:rsidR="004F71B2" w:rsidRPr="009F26E5" w:rsidRDefault="004F71B2" w:rsidP="004F71B2">
            <w:pPr>
              <w:rPr>
                <w:rFonts w:ascii="Corbel" w:hAnsi="Corbel"/>
              </w:rPr>
            </w:pPr>
          </w:p>
        </w:tc>
        <w:tc>
          <w:tcPr>
            <w:tcW w:w="1726" w:type="dxa"/>
          </w:tcPr>
          <w:p w14:paraId="19E7F21E" w14:textId="77777777" w:rsidR="004F71B2" w:rsidRPr="007A5EA9" w:rsidRDefault="004F71B2" w:rsidP="004F71B2">
            <w:pPr>
              <w:rPr>
                <w:rFonts w:ascii="Corbel" w:hAnsi="Corbel"/>
              </w:rPr>
            </w:pPr>
          </w:p>
        </w:tc>
      </w:tr>
      <w:tr w:rsidR="006D1963" w:rsidRPr="007A5EA9" w14:paraId="1465DA5A" w14:textId="77777777" w:rsidTr="006F205A">
        <w:tc>
          <w:tcPr>
            <w:tcW w:w="1285" w:type="dxa"/>
          </w:tcPr>
          <w:p w14:paraId="2164F6D9" w14:textId="77777777" w:rsidR="004F71B2" w:rsidRPr="009F26E5" w:rsidRDefault="004F71B2" w:rsidP="008E512A">
            <w:pPr>
              <w:pStyle w:val="ListParagraph"/>
              <w:numPr>
                <w:ilvl w:val="0"/>
                <w:numId w:val="1"/>
              </w:numPr>
              <w:rPr>
                <w:rFonts w:ascii="Corbel" w:hAnsi="Corbel"/>
              </w:rPr>
            </w:pPr>
          </w:p>
        </w:tc>
        <w:tc>
          <w:tcPr>
            <w:tcW w:w="3536" w:type="dxa"/>
          </w:tcPr>
          <w:p w14:paraId="395EBA20"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What is your </w:t>
            </w:r>
            <w:r w:rsidRPr="009F26E5">
              <w:rPr>
                <w:rFonts w:ascii="Corbel" w:eastAsia="Times New Roman" w:hAnsi="Corbel" w:cs="Arial"/>
                <w:color w:val="000000"/>
                <w:u w:val="single"/>
                <w:lang w:val="en-US"/>
              </w:rPr>
              <w:t>main</w:t>
            </w:r>
            <w:r w:rsidRPr="009F26E5">
              <w:rPr>
                <w:rFonts w:ascii="Corbel" w:eastAsia="Times New Roman" w:hAnsi="Corbel" w:cs="Arial"/>
                <w:color w:val="000000"/>
                <w:lang w:val="en-US"/>
              </w:rPr>
              <w:t xml:space="preserve"> reason for having a job?</w:t>
            </w:r>
          </w:p>
          <w:p w14:paraId="0217288F" w14:textId="77777777" w:rsidR="004F71B2" w:rsidRPr="009F26E5" w:rsidRDefault="004F71B2" w:rsidP="004F71B2">
            <w:pPr>
              <w:rPr>
                <w:rFonts w:ascii="Corbel" w:eastAsia="Times New Roman" w:hAnsi="Corbel" w:cs="Times New Roman"/>
                <w:lang w:val="en-US"/>
              </w:rPr>
            </w:pPr>
          </w:p>
          <w:p w14:paraId="4D7B9BA3" w14:textId="77777777" w:rsidR="004F71B2" w:rsidRPr="009F26E5" w:rsidRDefault="004F71B2" w:rsidP="00096E35">
            <w:pPr>
              <w:numPr>
                <w:ilvl w:val="0"/>
                <w:numId w:val="1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help make ends meet</w:t>
            </w:r>
          </w:p>
          <w:p w14:paraId="1A0EA412" w14:textId="77777777" w:rsidR="004F71B2" w:rsidRPr="009F26E5" w:rsidRDefault="004F71B2" w:rsidP="00096E35">
            <w:pPr>
              <w:numPr>
                <w:ilvl w:val="0"/>
                <w:numId w:val="1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make myself more attractive to future employers</w:t>
            </w:r>
          </w:p>
          <w:p w14:paraId="3EB90794" w14:textId="77777777" w:rsidR="004F71B2" w:rsidRPr="009F26E5" w:rsidRDefault="004F71B2" w:rsidP="00096E35">
            <w:pPr>
              <w:numPr>
                <w:ilvl w:val="0"/>
                <w:numId w:val="1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develop additional skills</w:t>
            </w:r>
          </w:p>
          <w:p w14:paraId="5B6485B7" w14:textId="77777777" w:rsidR="004F71B2" w:rsidRPr="009F26E5" w:rsidRDefault="004F71B2" w:rsidP="00096E35">
            <w:pPr>
              <w:numPr>
                <w:ilvl w:val="0"/>
                <w:numId w:val="1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To broaden my contacts</w:t>
            </w:r>
          </w:p>
          <w:p w14:paraId="3A6AAC3A" w14:textId="77777777" w:rsidR="004F71B2" w:rsidRPr="009F26E5" w:rsidRDefault="004F71B2" w:rsidP="00096E35">
            <w:pPr>
              <w:numPr>
                <w:ilvl w:val="0"/>
                <w:numId w:val="1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tc>
        <w:tc>
          <w:tcPr>
            <w:tcW w:w="2309" w:type="dxa"/>
          </w:tcPr>
          <w:p w14:paraId="70606345" w14:textId="77777777" w:rsidR="00255F51" w:rsidRDefault="004F71B2" w:rsidP="004F71B2">
            <w:pPr>
              <w:rPr>
                <w:rFonts w:ascii="Corbel" w:hAnsi="Corbel"/>
              </w:rPr>
            </w:pPr>
            <w:r w:rsidRPr="009F26E5">
              <w:rPr>
                <w:rFonts w:ascii="Corbel" w:hAnsi="Corbel"/>
              </w:rPr>
              <w:t>Single choice</w:t>
            </w:r>
          </w:p>
          <w:p w14:paraId="3CCD4AD3" w14:textId="77777777" w:rsidR="00255F51" w:rsidRDefault="00255F51" w:rsidP="004F71B2">
            <w:pPr>
              <w:rPr>
                <w:rFonts w:ascii="Corbel" w:hAnsi="Corbel"/>
              </w:rPr>
            </w:pPr>
          </w:p>
          <w:p w14:paraId="295DF261" w14:textId="2ABC44C4" w:rsidR="00255F51" w:rsidRPr="009F26E5" w:rsidRDefault="00255F51" w:rsidP="004F71B2">
            <w:pPr>
              <w:rPr>
                <w:rFonts w:ascii="Corbel" w:hAnsi="Corbel"/>
              </w:rPr>
            </w:pPr>
            <w:r>
              <w:rPr>
                <w:rFonts w:ascii="Corbel" w:hAnsi="Corbel"/>
              </w:rPr>
              <w:t>Same page as above</w:t>
            </w:r>
          </w:p>
        </w:tc>
        <w:tc>
          <w:tcPr>
            <w:tcW w:w="1269" w:type="dxa"/>
          </w:tcPr>
          <w:p w14:paraId="14284DC1" w14:textId="77777777" w:rsidR="004F71B2" w:rsidRPr="009F26E5" w:rsidRDefault="004F71B2" w:rsidP="004F71B2">
            <w:pPr>
              <w:rPr>
                <w:rFonts w:ascii="Corbel" w:hAnsi="Corbel"/>
              </w:rPr>
            </w:pPr>
            <w:r w:rsidRPr="009F26E5">
              <w:rPr>
                <w:rFonts w:ascii="Corbel" w:hAnsi="Corbel"/>
              </w:rPr>
              <w:t>Y</w:t>
            </w:r>
          </w:p>
        </w:tc>
        <w:tc>
          <w:tcPr>
            <w:tcW w:w="1579" w:type="dxa"/>
          </w:tcPr>
          <w:p w14:paraId="693BA8C5" w14:textId="77777777" w:rsidR="004F71B2" w:rsidRPr="009F26E5" w:rsidRDefault="004F71B2" w:rsidP="004F71B2">
            <w:pPr>
              <w:rPr>
                <w:rFonts w:ascii="Corbel" w:hAnsi="Corbel"/>
              </w:rPr>
            </w:pPr>
            <w:r w:rsidRPr="009F26E5">
              <w:rPr>
                <w:rFonts w:ascii="Corbel" w:hAnsi="Corbel"/>
              </w:rPr>
              <w:t>Ask if have second job (Q12=yes)</w:t>
            </w:r>
          </w:p>
        </w:tc>
        <w:tc>
          <w:tcPr>
            <w:tcW w:w="2402" w:type="dxa"/>
          </w:tcPr>
          <w:p w14:paraId="30C68E98" w14:textId="77777777" w:rsidR="004F71B2" w:rsidRPr="009F26E5" w:rsidRDefault="004F71B2" w:rsidP="004F71B2">
            <w:pPr>
              <w:rPr>
                <w:rFonts w:ascii="Corbel" w:hAnsi="Corbel"/>
              </w:rPr>
            </w:pPr>
          </w:p>
        </w:tc>
        <w:tc>
          <w:tcPr>
            <w:tcW w:w="1726" w:type="dxa"/>
          </w:tcPr>
          <w:p w14:paraId="4C592ED1" w14:textId="77777777" w:rsidR="004F71B2" w:rsidRPr="007A5EA9" w:rsidRDefault="004F71B2" w:rsidP="004F71B2">
            <w:pPr>
              <w:rPr>
                <w:rFonts w:ascii="Corbel" w:hAnsi="Corbel"/>
              </w:rPr>
            </w:pPr>
          </w:p>
        </w:tc>
      </w:tr>
      <w:tr w:rsidR="004F71B2" w:rsidRPr="007A5EA9" w14:paraId="31819097" w14:textId="77777777" w:rsidTr="004F71B2">
        <w:tc>
          <w:tcPr>
            <w:tcW w:w="14106" w:type="dxa"/>
            <w:gridSpan w:val="7"/>
          </w:tcPr>
          <w:p w14:paraId="22765AAE" w14:textId="77777777" w:rsidR="004F71B2" w:rsidRPr="007A5EA9" w:rsidRDefault="004F71B2" w:rsidP="004F71B2">
            <w:pPr>
              <w:pStyle w:val="Heading1"/>
              <w:outlineLvl w:val="0"/>
              <w:rPr>
                <w:rFonts w:ascii="Corbel" w:hAnsi="Corbel"/>
              </w:rPr>
            </w:pPr>
            <w:r>
              <w:t>PhD highs and lows</w:t>
            </w:r>
          </w:p>
        </w:tc>
      </w:tr>
      <w:tr w:rsidR="006D1963" w:rsidRPr="007A5EA9" w14:paraId="5127FDD6" w14:textId="77777777" w:rsidTr="006F205A">
        <w:tc>
          <w:tcPr>
            <w:tcW w:w="1285" w:type="dxa"/>
          </w:tcPr>
          <w:p w14:paraId="5294C05B" w14:textId="77777777" w:rsidR="004F71B2" w:rsidRPr="007A5EA9" w:rsidRDefault="004F71B2" w:rsidP="008E512A">
            <w:pPr>
              <w:pStyle w:val="ListParagraph"/>
              <w:numPr>
                <w:ilvl w:val="0"/>
                <w:numId w:val="1"/>
              </w:numPr>
              <w:rPr>
                <w:rFonts w:ascii="Corbel" w:hAnsi="Corbel"/>
              </w:rPr>
            </w:pPr>
          </w:p>
        </w:tc>
        <w:tc>
          <w:tcPr>
            <w:tcW w:w="3536" w:type="dxa"/>
          </w:tcPr>
          <w:p w14:paraId="2FA4322F" w14:textId="77777777" w:rsidR="004F71B2" w:rsidRPr="009F26E5" w:rsidRDefault="004F71B2" w:rsidP="004F71B2">
            <w:pPr>
              <w:ind w:left="120"/>
              <w:rPr>
                <w:rFonts w:ascii="Corbel" w:eastAsia="Times New Roman" w:hAnsi="Corbel" w:cs="Arial"/>
                <w:color w:val="000000"/>
                <w:lang w:val="en-US"/>
              </w:rPr>
            </w:pPr>
            <w:r w:rsidRPr="009F26E5">
              <w:rPr>
                <w:rFonts w:ascii="Corbel" w:eastAsia="Times New Roman" w:hAnsi="Corbel" w:cs="Arial"/>
                <w:color w:val="000000"/>
                <w:lang w:val="en-US"/>
              </w:rPr>
              <w:t xml:space="preserve">What concerns you the most since you started your PhD? </w:t>
            </w:r>
          </w:p>
          <w:p w14:paraId="492607B8" w14:textId="77777777" w:rsidR="004F71B2" w:rsidRPr="009F26E5" w:rsidRDefault="004F71B2" w:rsidP="004F71B2">
            <w:pPr>
              <w:ind w:left="120"/>
              <w:rPr>
                <w:rFonts w:ascii="Corbel" w:eastAsia="Times New Roman" w:hAnsi="Corbel" w:cs="Arial"/>
                <w:color w:val="000000"/>
                <w:lang w:val="en-US"/>
              </w:rPr>
            </w:pPr>
          </w:p>
          <w:p w14:paraId="53030518" w14:textId="0F8DC6FC" w:rsidR="004F71B2" w:rsidRPr="009F26E5" w:rsidRDefault="004F71B2" w:rsidP="004F71B2">
            <w:pPr>
              <w:ind w:left="120"/>
              <w:rPr>
                <w:rFonts w:ascii="Corbel" w:eastAsia="Times New Roman" w:hAnsi="Corbel" w:cs="Arial"/>
                <w:i/>
                <w:color w:val="000000"/>
                <w:lang w:val="en-US"/>
              </w:rPr>
            </w:pPr>
            <w:r w:rsidRPr="009F26E5">
              <w:rPr>
                <w:rFonts w:ascii="Corbel" w:eastAsia="Times New Roman" w:hAnsi="Corbel" w:cs="Arial"/>
                <w:i/>
                <w:color w:val="000000"/>
                <w:lang w:val="en-US"/>
              </w:rPr>
              <w:t xml:space="preserve">Please </w:t>
            </w:r>
            <w:r w:rsidRPr="00A376E3">
              <w:rPr>
                <w:rFonts w:ascii="Corbel" w:eastAsia="Times New Roman" w:hAnsi="Corbel" w:cs="Arial"/>
                <w:i/>
                <w:color w:val="000000"/>
                <w:u w:val="single"/>
                <w:lang w:val="en-US"/>
              </w:rPr>
              <w:t>drag</w:t>
            </w:r>
            <w:r w:rsidRPr="009F26E5">
              <w:rPr>
                <w:rFonts w:ascii="Corbel" w:eastAsia="Times New Roman" w:hAnsi="Corbel" w:cs="Arial"/>
                <w:i/>
                <w:color w:val="000000"/>
                <w:lang w:val="en-US"/>
              </w:rPr>
              <w:t xml:space="preserve"> the options </w:t>
            </w:r>
            <w:r w:rsidR="00A376E3">
              <w:rPr>
                <w:rFonts w:ascii="Corbel" w:eastAsia="Times New Roman" w:hAnsi="Corbel" w:cs="Arial"/>
                <w:i/>
                <w:color w:val="000000"/>
                <w:lang w:val="en-US"/>
              </w:rPr>
              <w:t>which are applicable to you</w:t>
            </w:r>
            <w:r w:rsidRPr="009F26E5">
              <w:rPr>
                <w:rFonts w:ascii="Corbel" w:eastAsia="Times New Roman" w:hAnsi="Corbel" w:cs="Arial"/>
                <w:i/>
                <w:color w:val="000000"/>
                <w:lang w:val="en-US"/>
              </w:rPr>
              <w:t xml:space="preserve"> and </w:t>
            </w:r>
            <w:r w:rsidRPr="00A376E3">
              <w:rPr>
                <w:rFonts w:ascii="Corbel" w:eastAsia="Times New Roman" w:hAnsi="Corbel" w:cs="Arial"/>
                <w:i/>
                <w:color w:val="000000"/>
                <w:u w:val="single"/>
                <w:lang w:val="en-US"/>
              </w:rPr>
              <w:t>drop</w:t>
            </w:r>
            <w:r w:rsidR="006D1963">
              <w:rPr>
                <w:rFonts w:ascii="Corbel" w:eastAsia="Times New Roman" w:hAnsi="Corbel" w:cs="Arial"/>
                <w:i/>
                <w:color w:val="000000"/>
                <w:lang w:val="en-US"/>
              </w:rPr>
              <w:t xml:space="preserve"> them into the grey box, which is next to or below the question depending on screen size.</w:t>
            </w:r>
          </w:p>
          <w:p w14:paraId="35E74F19" w14:textId="77777777" w:rsidR="004F71B2" w:rsidRPr="009F26E5" w:rsidRDefault="004F71B2" w:rsidP="004F71B2">
            <w:pPr>
              <w:ind w:left="120"/>
              <w:rPr>
                <w:rFonts w:ascii="Corbel" w:eastAsia="Times New Roman" w:hAnsi="Corbel" w:cs="Arial"/>
                <w:i/>
                <w:color w:val="000000"/>
                <w:lang w:val="en-US"/>
              </w:rPr>
            </w:pPr>
          </w:p>
          <w:p w14:paraId="05D242B5" w14:textId="77777777" w:rsidR="004F71B2" w:rsidRPr="009F26E5" w:rsidRDefault="004F71B2" w:rsidP="004F71B2">
            <w:pPr>
              <w:ind w:left="120"/>
              <w:rPr>
                <w:rFonts w:ascii="Corbel" w:eastAsia="Times New Roman" w:hAnsi="Corbel" w:cs="Times New Roman"/>
                <w:i/>
                <w:lang w:val="en-US"/>
              </w:rPr>
            </w:pPr>
            <w:r w:rsidRPr="009F26E5">
              <w:rPr>
                <w:rFonts w:ascii="Corbel" w:eastAsia="Times New Roman" w:hAnsi="Corbel" w:cs="Arial"/>
                <w:i/>
                <w:color w:val="000000"/>
                <w:lang w:val="en-US"/>
              </w:rPr>
              <w:t>You can then rank these in order, where 1</w:t>
            </w:r>
            <w:r w:rsidRPr="009F26E5">
              <w:rPr>
                <w:rFonts w:ascii="Corbel" w:eastAsia="Times New Roman" w:hAnsi="Corbel" w:cs="Arial"/>
                <w:i/>
                <w:color w:val="000000"/>
                <w:vertAlign w:val="superscript"/>
                <w:lang w:val="en-US"/>
              </w:rPr>
              <w:t>st</w:t>
            </w:r>
            <w:r w:rsidRPr="009F26E5">
              <w:rPr>
                <w:rFonts w:ascii="Corbel" w:eastAsia="Times New Roman" w:hAnsi="Corbel" w:cs="Arial"/>
                <w:i/>
                <w:color w:val="000000"/>
                <w:lang w:val="en-US"/>
              </w:rPr>
              <w:t xml:space="preserve"> = your biggest concern.</w:t>
            </w:r>
          </w:p>
          <w:p w14:paraId="6E55DE50"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Times New Roman"/>
                <w:color w:val="000000"/>
                <w:lang w:val="en-US"/>
              </w:rPr>
              <w:t xml:space="preserve"> </w:t>
            </w:r>
          </w:p>
          <w:p w14:paraId="6F3E849E" w14:textId="77777777" w:rsidR="004F71B2"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difficulty of getting funding / low success rates for grant applications</w:t>
            </w:r>
          </w:p>
          <w:p w14:paraId="4C728E6B" w14:textId="77777777" w:rsidR="003115E7" w:rsidRDefault="003115E7" w:rsidP="00096E35">
            <w:pPr>
              <w:numPr>
                <w:ilvl w:val="0"/>
                <w:numId w:val="39"/>
              </w:numPr>
              <w:textAlignment w:val="baseline"/>
              <w:rPr>
                <w:rFonts w:ascii="Corbel" w:eastAsia="Times New Roman" w:hAnsi="Corbel" w:cs="Arial"/>
                <w:color w:val="000000"/>
                <w:lang w:val="en-US"/>
              </w:rPr>
            </w:pPr>
            <w:r>
              <w:rPr>
                <w:rFonts w:ascii="Corbel" w:eastAsia="Times New Roman" w:hAnsi="Corbel" w:cs="Arial"/>
                <w:color w:val="000000"/>
                <w:lang w:val="en-US"/>
              </w:rPr>
              <w:t xml:space="preserve">Inability to finish my studies in the time period I had set out to </w:t>
            </w:r>
          </w:p>
          <w:p w14:paraId="61CE83CC" w14:textId="77777777" w:rsidR="003115E7" w:rsidRPr="009F26E5" w:rsidRDefault="003115E7" w:rsidP="00096E35">
            <w:pPr>
              <w:numPr>
                <w:ilvl w:val="0"/>
                <w:numId w:val="39"/>
              </w:numPr>
              <w:textAlignment w:val="baseline"/>
              <w:rPr>
                <w:rFonts w:ascii="Corbel" w:eastAsia="Times New Roman" w:hAnsi="Corbel" w:cs="Arial"/>
                <w:color w:val="000000"/>
                <w:lang w:val="en-US"/>
              </w:rPr>
            </w:pPr>
            <w:r>
              <w:rPr>
                <w:rFonts w:ascii="Corbel" w:eastAsia="Times New Roman" w:hAnsi="Corbel" w:cs="Arial"/>
                <w:color w:val="000000"/>
                <w:lang w:val="en-US"/>
              </w:rPr>
              <w:t>Impact of a poor relationship with my supervisor/PI</w:t>
            </w:r>
          </w:p>
          <w:p w14:paraId="4AA31CA6"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number of available faculty research jobs beyond postdoc</w:t>
            </w:r>
          </w:p>
          <w:p w14:paraId="6E8EE997"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high numbers of PhD holders who are doing or have done multiple postdocs</w:t>
            </w:r>
          </w:p>
          <w:p w14:paraId="7BA42529"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difficulty of maintaining a work/life balance</w:t>
            </w:r>
          </w:p>
          <w:p w14:paraId="633297E5"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Uncertainty about the value of a PhD</w:t>
            </w:r>
          </w:p>
          <w:p w14:paraId="26FA0BBA" w14:textId="77777777" w:rsidR="003115E7" w:rsidRDefault="00226BCE" w:rsidP="00096E35">
            <w:pPr>
              <w:numPr>
                <w:ilvl w:val="0"/>
                <w:numId w:val="39"/>
              </w:numPr>
              <w:textAlignment w:val="baseline"/>
              <w:rPr>
                <w:rFonts w:ascii="Corbel" w:eastAsia="Times New Roman" w:hAnsi="Corbel" w:cs="Arial"/>
                <w:color w:val="000000"/>
                <w:lang w:val="en-US"/>
              </w:rPr>
            </w:pPr>
            <w:r w:rsidRPr="00226BCE">
              <w:rPr>
                <w:rFonts w:ascii="Corbel" w:eastAsia="Times New Roman" w:hAnsi="Corbel" w:cs="Arial"/>
                <w:color w:val="000000"/>
                <w:lang w:val="en-US"/>
              </w:rPr>
              <w:t>Uncertainty about my job/career prospects</w:t>
            </w:r>
          </w:p>
          <w:p w14:paraId="61A0A8BF" w14:textId="77777777" w:rsidR="004F71B2" w:rsidRPr="005214C1" w:rsidRDefault="004F71B2" w:rsidP="00096E35">
            <w:pPr>
              <w:numPr>
                <w:ilvl w:val="0"/>
                <w:numId w:val="39"/>
              </w:numPr>
              <w:textAlignment w:val="baseline"/>
              <w:rPr>
                <w:rFonts w:ascii="Corbel" w:eastAsia="Times New Roman" w:hAnsi="Corbel" w:cs="Arial"/>
                <w:color w:val="000000"/>
                <w:lang w:val="en-US"/>
              </w:rPr>
            </w:pPr>
            <w:r w:rsidRPr="00226BCE">
              <w:rPr>
                <w:rFonts w:ascii="Corbel" w:eastAsia="Times New Roman" w:hAnsi="Corbel" w:cs="Arial"/>
                <w:color w:val="000000"/>
                <w:lang w:val="en-US"/>
              </w:rPr>
              <w:t>Student debt during my PhD·</w:t>
            </w:r>
            <w:r w:rsidRPr="00226BCE">
              <w:rPr>
                <w:rFonts w:ascii="Corbel" w:eastAsia="Times New Roman" w:hAnsi="Corbel" w:cs="Times New Roman"/>
                <w:color w:val="000000"/>
                <w:lang w:val="en-US"/>
              </w:rPr>
              <w:t xml:space="preserve">         </w:t>
            </w:r>
          </w:p>
          <w:p w14:paraId="6B76A0D8" w14:textId="4D175E81"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Financial worries after my PhD (cost of living, inability to save for </w:t>
            </w:r>
            <w:r w:rsidR="006D1963">
              <w:rPr>
                <w:rFonts w:ascii="Corbel" w:eastAsia="Times New Roman" w:hAnsi="Corbel" w:cs="Arial"/>
                <w:color w:val="000000"/>
                <w:lang w:val="en-US"/>
              </w:rPr>
              <w:t xml:space="preserve">a </w:t>
            </w:r>
            <w:r w:rsidRPr="009F26E5">
              <w:rPr>
                <w:rFonts w:ascii="Corbel" w:eastAsia="Times New Roman" w:hAnsi="Corbel" w:cs="Arial"/>
                <w:color w:val="000000"/>
                <w:lang w:val="en-US"/>
              </w:rPr>
              <w:t>house, children, retirement)</w:t>
            </w:r>
          </w:p>
          <w:p w14:paraId="4105692B"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Political landscape </w:t>
            </w:r>
          </w:p>
          <w:p w14:paraId="07A06347"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Impostor syndrome</w:t>
            </w:r>
          </w:p>
          <w:p w14:paraId="2F0D474D" w14:textId="77777777" w:rsidR="004F71B2" w:rsidRPr="009F26E5"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Concern about my mental health as a result of PhD study</w:t>
            </w:r>
          </w:p>
          <w:p w14:paraId="2B752AC4" w14:textId="77777777" w:rsidR="004F71B2" w:rsidRDefault="004F71B2" w:rsidP="00096E35">
            <w:pPr>
              <w:numPr>
                <w:ilvl w:val="0"/>
                <w:numId w:val="3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Poor support and acknowledgement of my parenting/elder care responsibilities </w:t>
            </w:r>
          </w:p>
          <w:p w14:paraId="32BB8817" w14:textId="080A9BCC" w:rsidR="004F71B2" w:rsidRPr="009F26E5" w:rsidRDefault="004F71B2" w:rsidP="006D1963">
            <w:pPr>
              <w:textAlignment w:val="baseline"/>
              <w:rPr>
                <w:rFonts w:ascii="Corbel" w:eastAsia="Times New Roman" w:hAnsi="Corbel" w:cs="Arial"/>
                <w:color w:val="000000"/>
                <w:lang w:val="en-US"/>
              </w:rPr>
            </w:pPr>
          </w:p>
        </w:tc>
        <w:tc>
          <w:tcPr>
            <w:tcW w:w="2309" w:type="dxa"/>
          </w:tcPr>
          <w:p w14:paraId="5F60BAB6" w14:textId="77777777" w:rsidR="004F71B2" w:rsidRPr="009F26E5" w:rsidRDefault="004F71B2" w:rsidP="004F71B2">
            <w:pPr>
              <w:rPr>
                <w:rFonts w:ascii="Corbel" w:hAnsi="Corbel"/>
              </w:rPr>
            </w:pPr>
            <w:r w:rsidRPr="009F26E5">
              <w:rPr>
                <w:rFonts w:ascii="Corbel" w:hAnsi="Corbel"/>
              </w:rPr>
              <w:t>Drag and drop</w:t>
            </w:r>
          </w:p>
          <w:p w14:paraId="1CE7C896" w14:textId="77777777" w:rsidR="004F71B2" w:rsidRPr="009F26E5" w:rsidRDefault="004F71B2" w:rsidP="004F71B2">
            <w:pPr>
              <w:rPr>
                <w:rFonts w:ascii="Corbel" w:hAnsi="Corbel"/>
              </w:rPr>
            </w:pPr>
          </w:p>
          <w:p w14:paraId="0306EEA0" w14:textId="77777777" w:rsidR="004F71B2" w:rsidRPr="009F26E5" w:rsidRDefault="004F71B2" w:rsidP="004F71B2">
            <w:pPr>
              <w:rPr>
                <w:rFonts w:ascii="Corbel" w:hAnsi="Corbel"/>
              </w:rPr>
            </w:pPr>
            <w:r w:rsidRPr="009F26E5">
              <w:rPr>
                <w:rFonts w:ascii="Corbel" w:hAnsi="Corbel"/>
              </w:rPr>
              <w:t>Multiple choice</w:t>
            </w:r>
          </w:p>
          <w:p w14:paraId="3BFD1238" w14:textId="77777777" w:rsidR="004F71B2" w:rsidRPr="009F26E5" w:rsidRDefault="004F71B2" w:rsidP="004F71B2">
            <w:pPr>
              <w:rPr>
                <w:rFonts w:ascii="Corbel" w:hAnsi="Corbel"/>
              </w:rPr>
            </w:pPr>
          </w:p>
          <w:p w14:paraId="76B0BA9F" w14:textId="77777777" w:rsidR="004F71B2" w:rsidRPr="009F26E5" w:rsidRDefault="004F71B2" w:rsidP="004F71B2">
            <w:pPr>
              <w:rPr>
                <w:rFonts w:ascii="Corbel" w:hAnsi="Corbel"/>
              </w:rPr>
            </w:pPr>
            <w:r w:rsidRPr="009F26E5">
              <w:rPr>
                <w:rFonts w:ascii="Corbel" w:hAnsi="Corbel"/>
              </w:rPr>
              <w:t>Ranking question</w:t>
            </w:r>
          </w:p>
          <w:p w14:paraId="74F45327" w14:textId="77777777" w:rsidR="004F71B2" w:rsidRPr="009F26E5" w:rsidRDefault="004F71B2" w:rsidP="004F71B2">
            <w:pPr>
              <w:rPr>
                <w:rFonts w:ascii="Corbel" w:hAnsi="Corbel"/>
              </w:rPr>
            </w:pPr>
          </w:p>
          <w:p w14:paraId="5C2706DD" w14:textId="1E00ED0E" w:rsidR="004F71B2" w:rsidRPr="009F26E5" w:rsidRDefault="004F71B2" w:rsidP="004F71B2">
            <w:pPr>
              <w:rPr>
                <w:rFonts w:ascii="Corbel" w:hAnsi="Corbel"/>
              </w:rPr>
            </w:pPr>
          </w:p>
        </w:tc>
        <w:tc>
          <w:tcPr>
            <w:tcW w:w="1269" w:type="dxa"/>
          </w:tcPr>
          <w:p w14:paraId="603F2453" w14:textId="1D981AE2" w:rsidR="004F71B2" w:rsidRPr="009F26E5" w:rsidRDefault="003437D2" w:rsidP="004F71B2">
            <w:pPr>
              <w:rPr>
                <w:rFonts w:ascii="Corbel" w:hAnsi="Corbel"/>
              </w:rPr>
            </w:pPr>
            <w:r>
              <w:rPr>
                <w:rFonts w:ascii="Corbel" w:hAnsi="Corbel"/>
              </w:rPr>
              <w:t>N</w:t>
            </w:r>
          </w:p>
        </w:tc>
        <w:tc>
          <w:tcPr>
            <w:tcW w:w="1579" w:type="dxa"/>
          </w:tcPr>
          <w:p w14:paraId="71616E66"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41D52EA0" w14:textId="77777777" w:rsidR="004F71B2" w:rsidRPr="009F26E5" w:rsidRDefault="00A376E3" w:rsidP="004F71B2">
            <w:pPr>
              <w:rPr>
                <w:rFonts w:ascii="Corbel" w:hAnsi="Corbel"/>
              </w:rPr>
            </w:pPr>
            <w:r>
              <w:rPr>
                <w:rFonts w:ascii="Corbel" w:hAnsi="Corbel"/>
              </w:rPr>
              <w:t>This will be a question which we’d like to focus on during the pilot i.e. if respondents have understood the question format and this works better than a multi or single choice question.</w:t>
            </w:r>
          </w:p>
        </w:tc>
        <w:tc>
          <w:tcPr>
            <w:tcW w:w="1726" w:type="dxa"/>
          </w:tcPr>
          <w:p w14:paraId="2A6A756F" w14:textId="77777777" w:rsidR="004F71B2" w:rsidRPr="009F26E5" w:rsidRDefault="004F71B2" w:rsidP="004F71B2">
            <w:pPr>
              <w:rPr>
                <w:rFonts w:ascii="Corbel" w:hAnsi="Corbel"/>
              </w:rPr>
            </w:pPr>
            <w:r w:rsidRPr="009F26E5">
              <w:rPr>
                <w:rFonts w:ascii="Corbel" w:hAnsi="Corbel"/>
              </w:rPr>
              <w:t>Analyse those which are likely to be selected, as well as those most likely to be ranked first</w:t>
            </w:r>
          </w:p>
        </w:tc>
      </w:tr>
      <w:tr w:rsidR="006D1963" w:rsidRPr="007A5EA9" w14:paraId="2C096C5C" w14:textId="77777777" w:rsidTr="006F205A">
        <w:tc>
          <w:tcPr>
            <w:tcW w:w="1285" w:type="dxa"/>
          </w:tcPr>
          <w:p w14:paraId="2E209EC0" w14:textId="33187052" w:rsidR="006D1963" w:rsidRPr="006D1963" w:rsidRDefault="006D1963" w:rsidP="006D1963">
            <w:pPr>
              <w:rPr>
                <w:rFonts w:ascii="Corbel" w:hAnsi="Corbel"/>
              </w:rPr>
            </w:pPr>
            <w:r>
              <w:rPr>
                <w:rFonts w:ascii="Corbel" w:hAnsi="Corbel"/>
              </w:rPr>
              <w:t xml:space="preserve">14a. Additional </w:t>
            </w:r>
            <w:r w:rsidRPr="006D1963">
              <w:rPr>
                <w:rFonts w:ascii="Corbel" w:hAnsi="Corbel"/>
              </w:rPr>
              <w:t>Open question</w:t>
            </w:r>
          </w:p>
        </w:tc>
        <w:tc>
          <w:tcPr>
            <w:tcW w:w="3536" w:type="dxa"/>
          </w:tcPr>
          <w:p w14:paraId="6363E14F" w14:textId="77777777" w:rsidR="006D1963" w:rsidRDefault="006D1963" w:rsidP="006D1963">
            <w:pPr>
              <w:rPr>
                <w:rFonts w:ascii="Corbel" w:hAnsi="Corbel" w:cs="Calibri"/>
                <w:color w:val="000000"/>
              </w:rPr>
            </w:pPr>
            <w:r>
              <w:rPr>
                <w:rFonts w:ascii="Corbel" w:hAnsi="Corbel" w:cs="Calibri"/>
                <w:color w:val="000000"/>
              </w:rPr>
              <w:t xml:space="preserve">Is there anything else not mentioned that has concerned you since you started your </w:t>
            </w:r>
            <w:r w:rsidRPr="006D1963">
              <w:rPr>
                <w:rFonts w:ascii="Corbel" w:hAnsi="Corbel" w:cs="Calibri"/>
              </w:rPr>
              <w:t>PhD</w:t>
            </w:r>
            <w:r>
              <w:rPr>
                <w:rFonts w:ascii="Corbel" w:hAnsi="Corbel" w:cs="Calibri"/>
                <w:color w:val="000000"/>
              </w:rPr>
              <w:t xml:space="preserve">? </w:t>
            </w:r>
          </w:p>
          <w:p w14:paraId="3476FA20" w14:textId="77777777" w:rsidR="006D1963" w:rsidRPr="009F26E5" w:rsidRDefault="006D1963" w:rsidP="004F71B2">
            <w:pPr>
              <w:ind w:left="120"/>
              <w:rPr>
                <w:rFonts w:ascii="Corbel" w:eastAsia="Times New Roman" w:hAnsi="Corbel" w:cs="Arial"/>
                <w:color w:val="000000"/>
                <w:lang w:val="en-US"/>
              </w:rPr>
            </w:pPr>
          </w:p>
        </w:tc>
        <w:tc>
          <w:tcPr>
            <w:tcW w:w="2309" w:type="dxa"/>
          </w:tcPr>
          <w:p w14:paraId="53667750" w14:textId="09C7745C" w:rsidR="006D1963" w:rsidRPr="009F26E5" w:rsidRDefault="006D1963" w:rsidP="004F71B2">
            <w:pPr>
              <w:rPr>
                <w:rFonts w:ascii="Corbel" w:hAnsi="Corbel"/>
              </w:rPr>
            </w:pPr>
            <w:r>
              <w:rPr>
                <w:rFonts w:ascii="Corbel" w:hAnsi="Corbel"/>
              </w:rPr>
              <w:t>Open</w:t>
            </w:r>
          </w:p>
        </w:tc>
        <w:tc>
          <w:tcPr>
            <w:tcW w:w="1269" w:type="dxa"/>
          </w:tcPr>
          <w:p w14:paraId="1CFC222A" w14:textId="43C7AD09" w:rsidR="006D1963" w:rsidRPr="009F26E5" w:rsidRDefault="006D1963" w:rsidP="004F71B2">
            <w:pPr>
              <w:rPr>
                <w:rFonts w:ascii="Corbel" w:hAnsi="Corbel"/>
              </w:rPr>
            </w:pPr>
            <w:r>
              <w:rPr>
                <w:rFonts w:ascii="Corbel" w:hAnsi="Corbel"/>
              </w:rPr>
              <w:t>N</w:t>
            </w:r>
          </w:p>
        </w:tc>
        <w:tc>
          <w:tcPr>
            <w:tcW w:w="1579" w:type="dxa"/>
          </w:tcPr>
          <w:p w14:paraId="0FB76088" w14:textId="5E461446" w:rsidR="006D1963" w:rsidRPr="009F26E5" w:rsidRDefault="006D1963" w:rsidP="004F71B2">
            <w:pPr>
              <w:rPr>
                <w:rFonts w:ascii="Corbel" w:hAnsi="Corbel"/>
              </w:rPr>
            </w:pPr>
            <w:r>
              <w:rPr>
                <w:rFonts w:ascii="Corbel" w:hAnsi="Corbel"/>
              </w:rPr>
              <w:t>Ask to all</w:t>
            </w:r>
          </w:p>
        </w:tc>
        <w:tc>
          <w:tcPr>
            <w:tcW w:w="2402" w:type="dxa"/>
          </w:tcPr>
          <w:p w14:paraId="08FEE886" w14:textId="77777777" w:rsidR="006D1963" w:rsidRDefault="006D1963" w:rsidP="004F71B2">
            <w:pPr>
              <w:rPr>
                <w:rFonts w:ascii="Corbel" w:hAnsi="Corbel"/>
              </w:rPr>
            </w:pPr>
          </w:p>
        </w:tc>
        <w:tc>
          <w:tcPr>
            <w:tcW w:w="1726" w:type="dxa"/>
          </w:tcPr>
          <w:p w14:paraId="362B091D" w14:textId="77777777" w:rsidR="006D1963" w:rsidRPr="009F26E5" w:rsidRDefault="006D1963" w:rsidP="004F71B2">
            <w:pPr>
              <w:rPr>
                <w:rFonts w:ascii="Corbel" w:hAnsi="Corbel"/>
              </w:rPr>
            </w:pPr>
          </w:p>
        </w:tc>
      </w:tr>
      <w:tr w:rsidR="006D1963" w:rsidRPr="007A5EA9" w14:paraId="0B2F6888" w14:textId="77777777" w:rsidTr="006F205A">
        <w:tc>
          <w:tcPr>
            <w:tcW w:w="1285" w:type="dxa"/>
          </w:tcPr>
          <w:p w14:paraId="0641E4C5" w14:textId="77777777" w:rsidR="004F71B2" w:rsidRPr="007A5EA9" w:rsidRDefault="004F71B2" w:rsidP="008E512A">
            <w:pPr>
              <w:pStyle w:val="ListParagraph"/>
              <w:numPr>
                <w:ilvl w:val="0"/>
                <w:numId w:val="1"/>
              </w:numPr>
              <w:rPr>
                <w:rFonts w:ascii="Corbel" w:hAnsi="Corbel"/>
              </w:rPr>
            </w:pPr>
          </w:p>
        </w:tc>
        <w:tc>
          <w:tcPr>
            <w:tcW w:w="3536" w:type="dxa"/>
          </w:tcPr>
          <w:p w14:paraId="28F20DDE" w14:textId="77777777" w:rsidR="004F71B2" w:rsidRPr="009F26E5" w:rsidRDefault="00360DEB" w:rsidP="004F71B2">
            <w:pPr>
              <w:ind w:left="120"/>
              <w:rPr>
                <w:rFonts w:ascii="Corbel" w:eastAsia="Times New Roman" w:hAnsi="Corbel" w:cs="Times New Roman"/>
                <w:lang w:val="en-US"/>
              </w:rPr>
            </w:pPr>
            <w:r w:rsidRPr="009F26E5">
              <w:rPr>
                <w:rFonts w:ascii="Corbel" w:eastAsia="Times New Roman" w:hAnsi="Corbel" w:cs="Arial"/>
                <w:color w:val="000000"/>
                <w:lang w:val="en-US"/>
              </w:rPr>
              <w:t>Overall, w</w:t>
            </w:r>
            <w:r w:rsidR="004F71B2" w:rsidRPr="009F26E5">
              <w:rPr>
                <w:rFonts w:ascii="Corbel" w:eastAsia="Times New Roman" w:hAnsi="Corbel" w:cs="Arial"/>
                <w:color w:val="000000"/>
                <w:lang w:val="en-US"/>
              </w:rPr>
              <w:t xml:space="preserve">hat do you enjoy </w:t>
            </w:r>
            <w:r w:rsidR="004F71B2" w:rsidRPr="009F26E5">
              <w:rPr>
                <w:rFonts w:ascii="Corbel" w:eastAsia="Times New Roman" w:hAnsi="Corbel" w:cs="Arial"/>
                <w:color w:val="000000"/>
                <w:u w:val="single"/>
                <w:lang w:val="en-US"/>
              </w:rPr>
              <w:t>most</w:t>
            </w:r>
            <w:r w:rsidR="004F71B2" w:rsidRPr="009F26E5">
              <w:rPr>
                <w:rFonts w:ascii="Corbel" w:eastAsia="Times New Roman" w:hAnsi="Corbel" w:cs="Arial"/>
                <w:color w:val="000000"/>
                <w:lang w:val="en-US"/>
              </w:rPr>
              <w:t xml:space="preserve"> about life as a PhD student? </w:t>
            </w:r>
            <w:r w:rsidR="004F71B2" w:rsidRPr="009F26E5">
              <w:rPr>
                <w:rFonts w:ascii="Corbel" w:eastAsia="Times New Roman" w:hAnsi="Corbel" w:cs="Times New Roman"/>
                <w:color w:val="000000"/>
                <w:lang w:val="en-US"/>
              </w:rPr>
              <w:t>      </w:t>
            </w:r>
          </w:p>
          <w:p w14:paraId="690ACF3E" w14:textId="77777777" w:rsidR="004F71B2" w:rsidRPr="009F26E5" w:rsidRDefault="004F71B2" w:rsidP="004F71B2">
            <w:pPr>
              <w:rPr>
                <w:rFonts w:ascii="Corbel" w:eastAsia="Times New Roman" w:hAnsi="Corbel" w:cs="Times New Roman"/>
                <w:lang w:val="en-US"/>
              </w:rPr>
            </w:pPr>
          </w:p>
          <w:p w14:paraId="5EBD764E"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Intellectual challenge</w:t>
            </w:r>
          </w:p>
          <w:p w14:paraId="2570870C"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Working with interesting and bright people</w:t>
            </w:r>
          </w:p>
          <w:p w14:paraId="68F9A2BC"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Social life           </w:t>
            </w:r>
            <w:r w:rsidRPr="009F26E5">
              <w:rPr>
                <w:rFonts w:ascii="Corbel" w:eastAsia="Times New Roman" w:hAnsi="Corbel" w:cs="Arial"/>
                <w:color w:val="000000"/>
                <w:lang w:val="en-US"/>
              </w:rPr>
              <w:tab/>
            </w:r>
          </w:p>
          <w:p w14:paraId="4BE4FC29"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University/academic environment</w:t>
            </w:r>
          </w:p>
          <w:p w14:paraId="2AAA8005"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Knowing I have a chance for a permanent academic research post</w:t>
            </w:r>
          </w:p>
          <w:p w14:paraId="69FE1276"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Knowing I will have a chance for a non-academic research job</w:t>
            </w:r>
          </w:p>
          <w:p w14:paraId="5317201E"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Knowing I will have a chance to </w:t>
            </w:r>
            <w:r w:rsidRPr="006D1963">
              <w:rPr>
                <w:rFonts w:ascii="Corbel" w:eastAsia="Times New Roman" w:hAnsi="Corbel" w:cs="Arial"/>
                <w:color w:val="000000"/>
                <w:u w:val="single"/>
                <w:lang w:val="en-US"/>
              </w:rPr>
              <w:t>use my skills</w:t>
            </w:r>
            <w:r w:rsidRPr="009F26E5">
              <w:rPr>
                <w:rFonts w:ascii="Corbel" w:eastAsia="Times New Roman" w:hAnsi="Corbel" w:cs="Arial"/>
                <w:color w:val="000000"/>
                <w:lang w:val="en-US"/>
              </w:rPr>
              <w:t xml:space="preserve"> in a non-research science job</w:t>
            </w:r>
          </w:p>
          <w:p w14:paraId="39380447"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Creativity</w:t>
            </w:r>
          </w:p>
          <w:p w14:paraId="3508E86B"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A chance to consider professional options </w:t>
            </w:r>
          </w:p>
          <w:p w14:paraId="31C9156F" w14:textId="77777777" w:rsidR="004F71B2" w:rsidRPr="009F26E5" w:rsidRDefault="004F71B2" w:rsidP="00096E35">
            <w:pPr>
              <w:numPr>
                <w:ilvl w:val="0"/>
                <w:numId w:val="4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0A47FE85" w14:textId="77777777" w:rsidR="004F71B2" w:rsidRPr="009F26E5" w:rsidRDefault="004F71B2" w:rsidP="004F71B2">
            <w:pPr>
              <w:rPr>
                <w:rFonts w:ascii="Corbel" w:hAnsi="Corbel"/>
              </w:rPr>
            </w:pPr>
          </w:p>
        </w:tc>
        <w:tc>
          <w:tcPr>
            <w:tcW w:w="2309" w:type="dxa"/>
          </w:tcPr>
          <w:p w14:paraId="06FBFAD4" w14:textId="77777777" w:rsidR="004F71B2" w:rsidRPr="009F26E5" w:rsidRDefault="004F71B2" w:rsidP="004F71B2">
            <w:pPr>
              <w:rPr>
                <w:rFonts w:ascii="Corbel" w:hAnsi="Corbel"/>
              </w:rPr>
            </w:pPr>
            <w:r w:rsidRPr="009F26E5">
              <w:rPr>
                <w:rFonts w:ascii="Corbel" w:hAnsi="Corbel"/>
              </w:rPr>
              <w:t>Single choice</w:t>
            </w:r>
          </w:p>
          <w:p w14:paraId="0BD24793" w14:textId="77777777" w:rsidR="004F71B2" w:rsidRPr="009F26E5" w:rsidRDefault="004F71B2" w:rsidP="004F71B2">
            <w:pPr>
              <w:rPr>
                <w:rFonts w:ascii="Corbel" w:hAnsi="Corbel"/>
              </w:rPr>
            </w:pPr>
          </w:p>
          <w:p w14:paraId="1D107A7E" w14:textId="77777777" w:rsidR="004F71B2" w:rsidRPr="009F26E5" w:rsidRDefault="004F71B2" w:rsidP="004F71B2">
            <w:pPr>
              <w:rPr>
                <w:rFonts w:ascii="Corbel" w:hAnsi="Corbel"/>
              </w:rPr>
            </w:pPr>
            <w:r w:rsidRPr="009F26E5">
              <w:rPr>
                <w:rFonts w:ascii="Corbel" w:hAnsi="Corbel"/>
              </w:rPr>
              <w:t>Randomise</w:t>
            </w:r>
          </w:p>
        </w:tc>
        <w:tc>
          <w:tcPr>
            <w:tcW w:w="1269" w:type="dxa"/>
          </w:tcPr>
          <w:p w14:paraId="1C37EE12" w14:textId="77777777" w:rsidR="004F71B2" w:rsidRPr="009F26E5" w:rsidRDefault="004F71B2" w:rsidP="004F71B2">
            <w:pPr>
              <w:rPr>
                <w:rFonts w:ascii="Corbel" w:hAnsi="Corbel"/>
              </w:rPr>
            </w:pPr>
            <w:r w:rsidRPr="009F26E5">
              <w:rPr>
                <w:rFonts w:ascii="Corbel" w:hAnsi="Corbel"/>
              </w:rPr>
              <w:t>Y</w:t>
            </w:r>
          </w:p>
        </w:tc>
        <w:tc>
          <w:tcPr>
            <w:tcW w:w="1579" w:type="dxa"/>
          </w:tcPr>
          <w:p w14:paraId="28B4E828"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3F3B022D" w14:textId="77777777" w:rsidR="004F71B2" w:rsidRPr="009F26E5" w:rsidRDefault="004F71B2" w:rsidP="004F71B2">
            <w:pPr>
              <w:rPr>
                <w:rFonts w:ascii="Corbel" w:hAnsi="Corbel"/>
              </w:rPr>
            </w:pPr>
          </w:p>
        </w:tc>
        <w:tc>
          <w:tcPr>
            <w:tcW w:w="1726" w:type="dxa"/>
          </w:tcPr>
          <w:p w14:paraId="55CF424D" w14:textId="77777777" w:rsidR="004F71B2" w:rsidRPr="009F26E5" w:rsidRDefault="004F71B2" w:rsidP="004F71B2">
            <w:pPr>
              <w:rPr>
                <w:rFonts w:ascii="Corbel" w:hAnsi="Corbel"/>
              </w:rPr>
            </w:pPr>
          </w:p>
        </w:tc>
      </w:tr>
      <w:tr w:rsidR="006D1963" w:rsidRPr="007A5EA9" w14:paraId="60E64BE9" w14:textId="77777777" w:rsidTr="006F205A">
        <w:tc>
          <w:tcPr>
            <w:tcW w:w="1285" w:type="dxa"/>
          </w:tcPr>
          <w:p w14:paraId="34C9D3BE" w14:textId="77777777" w:rsidR="004F71B2" w:rsidRPr="007A5EA9" w:rsidRDefault="004F71B2" w:rsidP="008E512A">
            <w:pPr>
              <w:pStyle w:val="ListParagraph"/>
              <w:numPr>
                <w:ilvl w:val="0"/>
                <w:numId w:val="1"/>
              </w:numPr>
              <w:rPr>
                <w:rFonts w:ascii="Corbel" w:hAnsi="Corbel"/>
              </w:rPr>
            </w:pPr>
          </w:p>
        </w:tc>
        <w:tc>
          <w:tcPr>
            <w:tcW w:w="3536" w:type="dxa"/>
          </w:tcPr>
          <w:p w14:paraId="3DCCEB8D"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How satisfied are you with your decision to pursue a PhD?</w:t>
            </w:r>
          </w:p>
          <w:p w14:paraId="79755DA8" w14:textId="77777777" w:rsidR="004F71B2" w:rsidRPr="009F26E5" w:rsidRDefault="004F71B2" w:rsidP="004F71B2">
            <w:pPr>
              <w:rPr>
                <w:rFonts w:ascii="Corbel" w:eastAsia="Times New Roman" w:hAnsi="Corbel" w:cs="Times New Roman"/>
                <w:lang w:val="en-US"/>
              </w:rPr>
            </w:pPr>
          </w:p>
          <w:p w14:paraId="2696E347" w14:textId="77777777" w:rsidR="004F71B2" w:rsidRPr="009F26E5" w:rsidRDefault="004F71B2" w:rsidP="00096E35">
            <w:pPr>
              <w:numPr>
                <w:ilvl w:val="0"/>
                <w:numId w:val="1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Very dissatisfied</w:t>
            </w:r>
          </w:p>
          <w:p w14:paraId="0599EE58" w14:textId="77777777" w:rsidR="004F71B2" w:rsidRPr="009F26E5" w:rsidRDefault="004F71B2" w:rsidP="00096E35">
            <w:pPr>
              <w:numPr>
                <w:ilvl w:val="0"/>
                <w:numId w:val="1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Somewhat dissatisfied</w:t>
            </w:r>
          </w:p>
          <w:p w14:paraId="7D594762" w14:textId="77777777" w:rsidR="004F71B2" w:rsidRPr="009F26E5" w:rsidRDefault="004F71B2" w:rsidP="00096E35">
            <w:pPr>
              <w:numPr>
                <w:ilvl w:val="0"/>
                <w:numId w:val="1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Neither satisfied nor dissatisfied</w:t>
            </w:r>
          </w:p>
          <w:p w14:paraId="65147B40" w14:textId="77777777" w:rsidR="004F71B2" w:rsidRPr="009F26E5" w:rsidRDefault="004F71B2" w:rsidP="00096E35">
            <w:pPr>
              <w:numPr>
                <w:ilvl w:val="0"/>
                <w:numId w:val="1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Somewhat satisfied</w:t>
            </w:r>
          </w:p>
          <w:p w14:paraId="5DC941CE" w14:textId="77777777" w:rsidR="004F71B2" w:rsidRPr="009F26E5" w:rsidRDefault="004F71B2" w:rsidP="00096E35">
            <w:pPr>
              <w:numPr>
                <w:ilvl w:val="0"/>
                <w:numId w:val="1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Very satisfied</w:t>
            </w:r>
          </w:p>
          <w:p w14:paraId="0CEE69D6" w14:textId="77777777" w:rsidR="004F71B2" w:rsidRPr="009F26E5" w:rsidRDefault="004F71B2" w:rsidP="004F71B2">
            <w:pPr>
              <w:rPr>
                <w:rFonts w:ascii="Corbel" w:hAnsi="Corbel"/>
              </w:rPr>
            </w:pPr>
          </w:p>
        </w:tc>
        <w:tc>
          <w:tcPr>
            <w:tcW w:w="2309" w:type="dxa"/>
          </w:tcPr>
          <w:p w14:paraId="315EDCBB" w14:textId="77777777" w:rsidR="004F71B2" w:rsidRPr="009F26E5" w:rsidRDefault="004F71B2" w:rsidP="004F71B2">
            <w:pPr>
              <w:rPr>
                <w:rFonts w:ascii="Corbel" w:hAnsi="Corbel"/>
              </w:rPr>
            </w:pPr>
            <w:r w:rsidRPr="009F26E5">
              <w:rPr>
                <w:rFonts w:ascii="Corbel" w:hAnsi="Corbel"/>
              </w:rPr>
              <w:t>Grid question</w:t>
            </w:r>
          </w:p>
          <w:p w14:paraId="1F46CF4C" w14:textId="77777777" w:rsidR="004F71B2" w:rsidRPr="009F26E5" w:rsidRDefault="004F71B2" w:rsidP="004F71B2">
            <w:pPr>
              <w:rPr>
                <w:rFonts w:ascii="Corbel" w:hAnsi="Corbel"/>
              </w:rPr>
            </w:pPr>
            <w:r w:rsidRPr="009F26E5">
              <w:rPr>
                <w:rFonts w:ascii="Corbel" w:hAnsi="Corbel"/>
              </w:rPr>
              <w:t>5 point scale</w:t>
            </w:r>
          </w:p>
        </w:tc>
        <w:tc>
          <w:tcPr>
            <w:tcW w:w="1269" w:type="dxa"/>
          </w:tcPr>
          <w:p w14:paraId="7A8B5685" w14:textId="77777777" w:rsidR="004F71B2" w:rsidRPr="009F26E5" w:rsidRDefault="004F71B2" w:rsidP="004F71B2">
            <w:pPr>
              <w:rPr>
                <w:rFonts w:ascii="Corbel" w:hAnsi="Corbel"/>
              </w:rPr>
            </w:pPr>
            <w:r w:rsidRPr="009F26E5">
              <w:rPr>
                <w:rFonts w:ascii="Corbel" w:hAnsi="Corbel"/>
              </w:rPr>
              <w:t>Y</w:t>
            </w:r>
          </w:p>
        </w:tc>
        <w:tc>
          <w:tcPr>
            <w:tcW w:w="1579" w:type="dxa"/>
          </w:tcPr>
          <w:p w14:paraId="4E832A32"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18F6A000" w14:textId="77777777" w:rsidR="004F71B2" w:rsidRPr="009F26E5" w:rsidRDefault="004F71B2" w:rsidP="004F71B2">
            <w:pPr>
              <w:rPr>
                <w:rFonts w:ascii="Corbel" w:hAnsi="Corbel"/>
              </w:rPr>
            </w:pPr>
          </w:p>
        </w:tc>
        <w:tc>
          <w:tcPr>
            <w:tcW w:w="1726" w:type="dxa"/>
          </w:tcPr>
          <w:p w14:paraId="4864DFB0" w14:textId="77777777" w:rsidR="004F71B2" w:rsidRPr="009F26E5" w:rsidRDefault="004F71B2" w:rsidP="004F71B2">
            <w:pPr>
              <w:rPr>
                <w:rFonts w:ascii="Corbel" w:hAnsi="Corbel"/>
              </w:rPr>
            </w:pPr>
          </w:p>
        </w:tc>
      </w:tr>
      <w:tr w:rsidR="00360DEB" w:rsidRPr="007A5EA9" w14:paraId="00D7B983" w14:textId="77777777" w:rsidTr="000D5134">
        <w:tc>
          <w:tcPr>
            <w:tcW w:w="14106" w:type="dxa"/>
            <w:gridSpan w:val="7"/>
          </w:tcPr>
          <w:p w14:paraId="49F616DB" w14:textId="77777777" w:rsidR="00360DEB" w:rsidRPr="007A5EA9" w:rsidRDefault="00360DEB" w:rsidP="00360DEB">
            <w:pPr>
              <w:pStyle w:val="Heading1"/>
              <w:outlineLvl w:val="0"/>
            </w:pPr>
            <w:r>
              <w:t>Satisfaction with your PhD experience</w:t>
            </w:r>
          </w:p>
        </w:tc>
      </w:tr>
      <w:tr w:rsidR="006D1963" w:rsidRPr="007A5EA9" w14:paraId="7AD779A1" w14:textId="77777777" w:rsidTr="006F205A">
        <w:tc>
          <w:tcPr>
            <w:tcW w:w="1285" w:type="dxa"/>
          </w:tcPr>
          <w:p w14:paraId="6EF483EB" w14:textId="77777777" w:rsidR="00360DEB" w:rsidRPr="00DF2039" w:rsidRDefault="00757587" w:rsidP="00DF2039">
            <w:pPr>
              <w:ind w:left="426"/>
              <w:rPr>
                <w:rFonts w:ascii="Corbel" w:hAnsi="Corbel"/>
              </w:rPr>
            </w:pPr>
            <w:r>
              <w:rPr>
                <w:rFonts w:ascii="Corbel" w:hAnsi="Corbel"/>
              </w:rPr>
              <w:t>1</w:t>
            </w:r>
            <w:r w:rsidR="00DF2039">
              <w:rPr>
                <w:rFonts w:ascii="Corbel" w:hAnsi="Corbel"/>
              </w:rPr>
              <w:t>7.</w:t>
            </w:r>
          </w:p>
        </w:tc>
        <w:tc>
          <w:tcPr>
            <w:tcW w:w="3536" w:type="dxa"/>
          </w:tcPr>
          <w:p w14:paraId="3575CA74" w14:textId="77777777" w:rsidR="00360DEB" w:rsidRPr="009F26E5" w:rsidRDefault="008E512A" w:rsidP="004F71B2">
            <w:pPr>
              <w:ind w:left="120"/>
              <w:rPr>
                <w:rFonts w:ascii="Corbel" w:eastAsia="Times New Roman" w:hAnsi="Corbel" w:cs="Arial"/>
                <w:color w:val="000000"/>
                <w:lang w:val="en-US"/>
              </w:rPr>
            </w:pPr>
            <w:r w:rsidRPr="009F26E5">
              <w:rPr>
                <w:rFonts w:ascii="Corbel" w:eastAsia="Times New Roman" w:hAnsi="Corbel" w:cs="Arial"/>
                <w:color w:val="000000"/>
                <w:lang w:val="en-US"/>
              </w:rPr>
              <w:t>How satisfied are you with your PhD experience?</w:t>
            </w:r>
          </w:p>
          <w:p w14:paraId="02E4A1BB" w14:textId="77777777" w:rsidR="00CD4455" w:rsidRPr="009F26E5" w:rsidRDefault="00CD4455" w:rsidP="004F71B2">
            <w:pPr>
              <w:ind w:left="120"/>
              <w:rPr>
                <w:rFonts w:ascii="Corbel" w:eastAsia="Times New Roman" w:hAnsi="Corbel" w:cs="Arial"/>
                <w:color w:val="000000"/>
                <w:lang w:val="en-US"/>
              </w:rPr>
            </w:pPr>
          </w:p>
          <w:p w14:paraId="181D3164" w14:textId="77777777" w:rsidR="00CD4455" w:rsidRPr="009F26E5" w:rsidRDefault="00CD4455" w:rsidP="004F71B2">
            <w:pPr>
              <w:ind w:left="120"/>
              <w:rPr>
                <w:rFonts w:ascii="Corbel" w:eastAsia="Times New Roman" w:hAnsi="Corbel" w:cs="Arial"/>
                <w:color w:val="000000"/>
                <w:lang w:val="en-US"/>
              </w:rPr>
            </w:pPr>
            <w:r w:rsidRPr="009F26E5">
              <w:rPr>
                <w:rFonts w:ascii="Corbel" w:hAnsi="Corbel" w:cs="Arial"/>
                <w:color w:val="000000"/>
              </w:rPr>
              <w:t>1=Not at all satisfied, 4 = neither satisfied nor dissatisfied, 7 = Extremely satisfied</w:t>
            </w:r>
          </w:p>
        </w:tc>
        <w:tc>
          <w:tcPr>
            <w:tcW w:w="2309" w:type="dxa"/>
          </w:tcPr>
          <w:p w14:paraId="32FC947C" w14:textId="77777777" w:rsidR="00360DEB" w:rsidRPr="009F26E5" w:rsidRDefault="00CD4455" w:rsidP="004F71B2">
            <w:pPr>
              <w:rPr>
                <w:rFonts w:ascii="Corbel" w:hAnsi="Corbel"/>
              </w:rPr>
            </w:pPr>
            <w:r w:rsidRPr="009F26E5">
              <w:rPr>
                <w:rFonts w:ascii="Corbel" w:hAnsi="Corbel"/>
              </w:rPr>
              <w:t>Grid question</w:t>
            </w:r>
          </w:p>
          <w:p w14:paraId="1ED92AA5" w14:textId="77777777" w:rsidR="00CD4455" w:rsidRPr="009F26E5" w:rsidRDefault="00CD4455" w:rsidP="004F71B2">
            <w:pPr>
              <w:rPr>
                <w:rFonts w:ascii="Corbel" w:hAnsi="Corbel"/>
              </w:rPr>
            </w:pPr>
            <w:r w:rsidRPr="009F26E5">
              <w:rPr>
                <w:rFonts w:ascii="Corbel" w:hAnsi="Corbel"/>
              </w:rPr>
              <w:t>7-point scale</w:t>
            </w:r>
          </w:p>
        </w:tc>
        <w:tc>
          <w:tcPr>
            <w:tcW w:w="1269" w:type="dxa"/>
          </w:tcPr>
          <w:p w14:paraId="0C45CE5E" w14:textId="77777777" w:rsidR="00360DEB" w:rsidRPr="009F26E5" w:rsidRDefault="00CD4455" w:rsidP="004F71B2">
            <w:pPr>
              <w:rPr>
                <w:rFonts w:ascii="Corbel" w:hAnsi="Corbel"/>
              </w:rPr>
            </w:pPr>
            <w:r w:rsidRPr="009F26E5">
              <w:rPr>
                <w:rFonts w:ascii="Corbel" w:hAnsi="Corbel"/>
              </w:rPr>
              <w:t>Y</w:t>
            </w:r>
          </w:p>
        </w:tc>
        <w:tc>
          <w:tcPr>
            <w:tcW w:w="1579" w:type="dxa"/>
          </w:tcPr>
          <w:p w14:paraId="6D0A9821" w14:textId="77777777" w:rsidR="00360DEB" w:rsidRPr="009F26E5" w:rsidRDefault="00CD4455" w:rsidP="004F71B2">
            <w:pPr>
              <w:rPr>
                <w:rFonts w:ascii="Corbel" w:hAnsi="Corbel"/>
              </w:rPr>
            </w:pPr>
            <w:r w:rsidRPr="009F26E5">
              <w:rPr>
                <w:rFonts w:ascii="Corbel" w:hAnsi="Corbel"/>
              </w:rPr>
              <w:t>Ask to all</w:t>
            </w:r>
          </w:p>
        </w:tc>
        <w:tc>
          <w:tcPr>
            <w:tcW w:w="2402" w:type="dxa"/>
          </w:tcPr>
          <w:p w14:paraId="4A7B1BBB" w14:textId="77777777" w:rsidR="00360DEB" w:rsidRPr="007A5EA9" w:rsidRDefault="00360DEB" w:rsidP="004F71B2">
            <w:pPr>
              <w:rPr>
                <w:rFonts w:ascii="Corbel" w:hAnsi="Corbel"/>
              </w:rPr>
            </w:pPr>
          </w:p>
        </w:tc>
        <w:tc>
          <w:tcPr>
            <w:tcW w:w="1726" w:type="dxa"/>
          </w:tcPr>
          <w:p w14:paraId="6FE3A494" w14:textId="77777777" w:rsidR="00360DEB" w:rsidRDefault="00CD4455" w:rsidP="004F71B2">
            <w:pPr>
              <w:rPr>
                <w:rFonts w:ascii="Corbel" w:hAnsi="Corbel"/>
              </w:rPr>
            </w:pPr>
            <w:r>
              <w:rPr>
                <w:rFonts w:ascii="Corbel" w:hAnsi="Corbel"/>
              </w:rPr>
              <w:t>Possible for KDA</w:t>
            </w:r>
          </w:p>
          <w:p w14:paraId="0B2DC532" w14:textId="77777777" w:rsidR="00CD4455" w:rsidRDefault="00CD4455" w:rsidP="004F71B2">
            <w:pPr>
              <w:rPr>
                <w:rFonts w:ascii="Corbel" w:hAnsi="Corbel"/>
              </w:rPr>
            </w:pPr>
          </w:p>
          <w:p w14:paraId="75F2B35A" w14:textId="77777777" w:rsidR="00CD4455" w:rsidRPr="007A5EA9" w:rsidRDefault="00CD4455" w:rsidP="004F71B2">
            <w:pPr>
              <w:rPr>
                <w:rFonts w:ascii="Corbel" w:hAnsi="Corbel"/>
              </w:rPr>
            </w:pPr>
            <w:r>
              <w:rPr>
                <w:rFonts w:ascii="Corbel" w:hAnsi="Corbel"/>
              </w:rPr>
              <w:t>Scale changed from last year, 10 point</w:t>
            </w:r>
          </w:p>
        </w:tc>
      </w:tr>
      <w:tr w:rsidR="006D1963" w:rsidRPr="007A5EA9" w14:paraId="31280745" w14:textId="77777777" w:rsidTr="006F205A">
        <w:tc>
          <w:tcPr>
            <w:tcW w:w="1285" w:type="dxa"/>
          </w:tcPr>
          <w:p w14:paraId="37621218" w14:textId="77777777" w:rsidR="00CD4455" w:rsidRPr="00DF2039" w:rsidRDefault="008E71E8" w:rsidP="00DF2039">
            <w:pPr>
              <w:ind w:left="426"/>
              <w:rPr>
                <w:rFonts w:ascii="Corbel" w:hAnsi="Corbel"/>
              </w:rPr>
            </w:pPr>
            <w:r>
              <w:rPr>
                <w:rFonts w:ascii="Corbel" w:hAnsi="Corbel"/>
              </w:rPr>
              <w:t>1</w:t>
            </w:r>
            <w:r w:rsidR="00DF2039">
              <w:rPr>
                <w:rFonts w:ascii="Corbel" w:hAnsi="Corbel"/>
              </w:rPr>
              <w:t>8.</w:t>
            </w:r>
          </w:p>
        </w:tc>
        <w:tc>
          <w:tcPr>
            <w:tcW w:w="3536" w:type="dxa"/>
          </w:tcPr>
          <w:p w14:paraId="485CFF41" w14:textId="77777777" w:rsidR="00CD4455" w:rsidRPr="009F26E5" w:rsidRDefault="00CD4455" w:rsidP="00CD4455">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rPr>
              <w:t>Since the very start of your graduate school experience, would you say your level of satisfaction has:</w:t>
            </w:r>
          </w:p>
          <w:p w14:paraId="32B946F7" w14:textId="77777777" w:rsidR="00CD4455" w:rsidRPr="009F26E5" w:rsidRDefault="00CD4455" w:rsidP="004F71B2">
            <w:pPr>
              <w:ind w:left="120"/>
              <w:rPr>
                <w:rFonts w:ascii="Corbel" w:eastAsia="Times New Roman" w:hAnsi="Corbel" w:cs="Arial"/>
                <w:color w:val="000000"/>
                <w:lang w:val="en-US"/>
              </w:rPr>
            </w:pPr>
          </w:p>
          <w:p w14:paraId="08E45038" w14:textId="77777777" w:rsidR="00CD4455" w:rsidRPr="009F26E5" w:rsidRDefault="00CD4455" w:rsidP="00096E35">
            <w:pPr>
              <w:numPr>
                <w:ilvl w:val="0"/>
                <w:numId w:val="2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Significantly worsened</w:t>
            </w:r>
          </w:p>
          <w:p w14:paraId="39E629B2" w14:textId="77777777" w:rsidR="00CD4455" w:rsidRPr="009F26E5" w:rsidRDefault="00CD4455" w:rsidP="00096E35">
            <w:pPr>
              <w:numPr>
                <w:ilvl w:val="0"/>
                <w:numId w:val="2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Worsened a little</w:t>
            </w:r>
          </w:p>
          <w:p w14:paraId="4DDA51BA" w14:textId="77777777" w:rsidR="00CD4455" w:rsidRPr="009F26E5" w:rsidRDefault="00CD4455" w:rsidP="00096E35">
            <w:pPr>
              <w:numPr>
                <w:ilvl w:val="0"/>
                <w:numId w:val="2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Stayed the same</w:t>
            </w:r>
          </w:p>
          <w:p w14:paraId="4B7E3206" w14:textId="77777777" w:rsidR="00CD4455" w:rsidRPr="009F26E5" w:rsidRDefault="00CD4455" w:rsidP="00096E35">
            <w:pPr>
              <w:numPr>
                <w:ilvl w:val="0"/>
                <w:numId w:val="2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Improved slightly</w:t>
            </w:r>
          </w:p>
          <w:p w14:paraId="4351E7C5" w14:textId="77777777" w:rsidR="00CD4455" w:rsidRPr="009F26E5" w:rsidRDefault="00CD4455" w:rsidP="00096E35">
            <w:pPr>
              <w:numPr>
                <w:ilvl w:val="0"/>
                <w:numId w:val="2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Improved greatly</w:t>
            </w:r>
          </w:p>
          <w:p w14:paraId="3835575E" w14:textId="77777777" w:rsidR="00CD4455" w:rsidRPr="009F26E5" w:rsidRDefault="00CD4455" w:rsidP="004F71B2">
            <w:pPr>
              <w:ind w:left="120"/>
              <w:rPr>
                <w:rFonts w:ascii="Corbel" w:eastAsia="Times New Roman" w:hAnsi="Corbel" w:cs="Arial"/>
                <w:color w:val="000000"/>
                <w:lang w:val="en-US"/>
              </w:rPr>
            </w:pPr>
          </w:p>
        </w:tc>
        <w:tc>
          <w:tcPr>
            <w:tcW w:w="2309" w:type="dxa"/>
          </w:tcPr>
          <w:p w14:paraId="71659314" w14:textId="77777777" w:rsidR="00CD4455" w:rsidRPr="009F26E5" w:rsidRDefault="00CD4455" w:rsidP="004F71B2">
            <w:pPr>
              <w:rPr>
                <w:rFonts w:ascii="Corbel" w:hAnsi="Corbel"/>
              </w:rPr>
            </w:pPr>
            <w:r w:rsidRPr="009F26E5">
              <w:rPr>
                <w:rFonts w:ascii="Corbel" w:hAnsi="Corbel"/>
              </w:rPr>
              <w:t>Single choice</w:t>
            </w:r>
          </w:p>
        </w:tc>
        <w:tc>
          <w:tcPr>
            <w:tcW w:w="1269" w:type="dxa"/>
          </w:tcPr>
          <w:p w14:paraId="60C84F9D" w14:textId="77777777" w:rsidR="00CD4455" w:rsidRPr="009F26E5" w:rsidRDefault="00CD4455" w:rsidP="004F71B2">
            <w:pPr>
              <w:rPr>
                <w:rFonts w:ascii="Corbel" w:hAnsi="Corbel"/>
              </w:rPr>
            </w:pPr>
            <w:r w:rsidRPr="009F26E5">
              <w:rPr>
                <w:rFonts w:ascii="Corbel" w:hAnsi="Corbel"/>
              </w:rPr>
              <w:t>Y</w:t>
            </w:r>
          </w:p>
        </w:tc>
        <w:tc>
          <w:tcPr>
            <w:tcW w:w="1579" w:type="dxa"/>
          </w:tcPr>
          <w:p w14:paraId="7FA322DB"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307D302F" w14:textId="77777777" w:rsidR="00CD4455" w:rsidRPr="007A5EA9" w:rsidRDefault="00CD4455" w:rsidP="004F71B2">
            <w:pPr>
              <w:rPr>
                <w:rFonts w:ascii="Corbel" w:hAnsi="Corbel"/>
              </w:rPr>
            </w:pPr>
          </w:p>
        </w:tc>
        <w:tc>
          <w:tcPr>
            <w:tcW w:w="1726" w:type="dxa"/>
          </w:tcPr>
          <w:p w14:paraId="4DAE4208" w14:textId="77777777" w:rsidR="00CD4455" w:rsidRPr="007A5EA9" w:rsidRDefault="00CD4455" w:rsidP="004F71B2">
            <w:pPr>
              <w:rPr>
                <w:rFonts w:ascii="Corbel" w:hAnsi="Corbel"/>
              </w:rPr>
            </w:pPr>
          </w:p>
        </w:tc>
      </w:tr>
      <w:tr w:rsidR="006D1963" w:rsidRPr="007A5EA9" w14:paraId="610F36BB" w14:textId="77777777" w:rsidTr="006F205A">
        <w:tc>
          <w:tcPr>
            <w:tcW w:w="1285" w:type="dxa"/>
          </w:tcPr>
          <w:p w14:paraId="67ABBE27" w14:textId="77777777" w:rsidR="00CD4455" w:rsidRPr="00DF2039" w:rsidRDefault="00DF2039" w:rsidP="00DF2039">
            <w:pPr>
              <w:ind w:left="426"/>
              <w:rPr>
                <w:rFonts w:ascii="Corbel" w:hAnsi="Corbel"/>
              </w:rPr>
            </w:pPr>
            <w:r>
              <w:rPr>
                <w:rFonts w:ascii="Corbel" w:hAnsi="Corbel"/>
              </w:rPr>
              <w:t>19..</w:t>
            </w:r>
          </w:p>
        </w:tc>
        <w:tc>
          <w:tcPr>
            <w:tcW w:w="3536" w:type="dxa"/>
          </w:tcPr>
          <w:p w14:paraId="42AAC113" w14:textId="77777777" w:rsidR="00CD4455" w:rsidRPr="009F26E5" w:rsidRDefault="00CD4455" w:rsidP="00CD4455">
            <w:pPr>
              <w:ind w:left="120"/>
              <w:rPr>
                <w:rFonts w:ascii="Corbel" w:eastAsia="Times New Roman" w:hAnsi="Corbel" w:cs="Times New Roman"/>
                <w:lang w:val="en-US"/>
              </w:rPr>
            </w:pPr>
            <w:r w:rsidRPr="009F26E5">
              <w:rPr>
                <w:rFonts w:ascii="Corbel" w:eastAsia="Times New Roman" w:hAnsi="Corbel" w:cs="Arial"/>
                <w:color w:val="000000"/>
                <w:lang w:val="en-US"/>
              </w:rPr>
              <w:t>How satisfied are you with each of the following attributes or aspects of your PhD?</w:t>
            </w:r>
          </w:p>
          <w:p w14:paraId="2BBDC6C0"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Availability of funding</w:t>
            </w:r>
          </w:p>
          <w:p w14:paraId="2A7E8D37"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Hours worked</w:t>
            </w:r>
          </w:p>
          <w:p w14:paraId="53FC4C2C"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Social environment</w:t>
            </w:r>
          </w:p>
          <w:p w14:paraId="110321FB"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Degree of independence</w:t>
            </w:r>
          </w:p>
          <w:p w14:paraId="403B6689" w14:textId="77777777" w:rsidR="00CD445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Recognition from </w:t>
            </w:r>
            <w:r w:rsidR="003E5428">
              <w:rPr>
                <w:rFonts w:ascii="Corbel" w:eastAsia="Times New Roman" w:hAnsi="Corbel" w:cs="Arial"/>
                <w:color w:val="000000"/>
                <w:lang w:val="en-US"/>
              </w:rPr>
              <w:t>supervisor</w:t>
            </w:r>
            <w:r w:rsidR="003115E7">
              <w:rPr>
                <w:rFonts w:ascii="Corbel" w:eastAsia="Times New Roman" w:hAnsi="Corbel" w:cs="Arial"/>
                <w:color w:val="000000"/>
                <w:lang w:val="en-US"/>
              </w:rPr>
              <w:t>/PI</w:t>
            </w:r>
            <w:r w:rsidR="003E5428">
              <w:rPr>
                <w:rFonts w:ascii="Corbel" w:eastAsia="Times New Roman" w:hAnsi="Corbel" w:cs="Arial"/>
                <w:color w:val="000000"/>
                <w:lang w:val="en-US"/>
              </w:rPr>
              <w:t xml:space="preserve"> </w:t>
            </w:r>
          </w:p>
          <w:p w14:paraId="41D97321" w14:textId="77777777" w:rsidR="003115E7" w:rsidRDefault="003115E7" w:rsidP="00096E35">
            <w:pPr>
              <w:numPr>
                <w:ilvl w:val="0"/>
                <w:numId w:val="41"/>
              </w:numPr>
              <w:textAlignment w:val="baseline"/>
              <w:rPr>
                <w:rFonts w:ascii="Corbel" w:eastAsia="Times New Roman" w:hAnsi="Corbel" w:cs="Arial"/>
                <w:color w:val="000000"/>
                <w:lang w:val="en-US"/>
              </w:rPr>
            </w:pPr>
            <w:r>
              <w:rPr>
                <w:rFonts w:ascii="Corbel" w:eastAsia="Times New Roman" w:hAnsi="Corbel" w:cs="Arial"/>
                <w:color w:val="000000"/>
                <w:lang w:val="en-US"/>
              </w:rPr>
              <w:t>Overall relationship with supervisor/PI</w:t>
            </w:r>
          </w:p>
          <w:p w14:paraId="4E229F44" w14:textId="77777777" w:rsidR="001445F8" w:rsidRPr="009F26E5" w:rsidRDefault="001445F8" w:rsidP="00096E35">
            <w:pPr>
              <w:numPr>
                <w:ilvl w:val="0"/>
                <w:numId w:val="41"/>
              </w:numPr>
              <w:textAlignment w:val="baseline"/>
              <w:rPr>
                <w:rFonts w:ascii="Corbel" w:eastAsia="Times New Roman" w:hAnsi="Corbel" w:cs="Arial"/>
                <w:color w:val="000000"/>
                <w:lang w:val="en-US"/>
              </w:rPr>
            </w:pPr>
            <w:r>
              <w:rPr>
                <w:rFonts w:ascii="Corbel" w:eastAsia="Times New Roman" w:hAnsi="Corbel" w:cs="Arial"/>
                <w:color w:val="000000"/>
                <w:lang w:val="en-US"/>
              </w:rPr>
              <w:t>Opportunities to collaborate</w:t>
            </w:r>
          </w:p>
          <w:p w14:paraId="2144CB39"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Number of publications</w:t>
            </w:r>
          </w:p>
          <w:p w14:paraId="6735032D" w14:textId="77777777" w:rsidR="00CD4455" w:rsidRPr="009F26E5" w:rsidRDefault="00A376E3" w:rsidP="00096E35">
            <w:pPr>
              <w:numPr>
                <w:ilvl w:val="0"/>
                <w:numId w:val="41"/>
              </w:numPr>
              <w:textAlignment w:val="baseline"/>
              <w:rPr>
                <w:rFonts w:ascii="Corbel" w:eastAsia="Times New Roman" w:hAnsi="Corbel" w:cs="Arial"/>
                <w:color w:val="000000"/>
                <w:lang w:val="en-US"/>
              </w:rPr>
            </w:pPr>
            <w:r>
              <w:rPr>
                <w:rFonts w:ascii="Corbel" w:eastAsia="Times New Roman" w:hAnsi="Corbel" w:cs="Arial"/>
                <w:color w:val="000000"/>
                <w:lang w:val="en-US"/>
              </w:rPr>
              <w:t>Stipend / f</w:t>
            </w:r>
            <w:r w:rsidR="00CD4455" w:rsidRPr="009F26E5">
              <w:rPr>
                <w:rFonts w:ascii="Corbel" w:eastAsia="Times New Roman" w:hAnsi="Corbel" w:cs="Arial"/>
                <w:color w:val="000000"/>
                <w:lang w:val="en-US"/>
              </w:rPr>
              <w:t>inancial support</w:t>
            </w:r>
          </w:p>
          <w:p w14:paraId="77C7BB66"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Vacation time</w:t>
            </w:r>
          </w:p>
          <w:p w14:paraId="446D2107"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Benefits (health care, leave, etc.)</w:t>
            </w:r>
          </w:p>
          <w:p w14:paraId="2998F5D1"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Teaching duties</w:t>
            </w:r>
          </w:p>
          <w:p w14:paraId="6C1B1875"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Guidance received from adviser in lab/research</w:t>
            </w:r>
          </w:p>
          <w:p w14:paraId="66862FEC"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Guidance received from other mentors in lab/research</w:t>
            </w:r>
          </w:p>
          <w:p w14:paraId="44E94E78"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Ability to </w:t>
            </w:r>
            <w:r w:rsidR="00A376E3">
              <w:rPr>
                <w:rFonts w:ascii="Corbel" w:eastAsia="Times New Roman" w:hAnsi="Corbel" w:cs="Arial"/>
                <w:color w:val="000000"/>
                <w:lang w:val="en-US"/>
              </w:rPr>
              <w:t xml:space="preserve">attend </w:t>
            </w:r>
            <w:r w:rsidRPr="009F26E5">
              <w:rPr>
                <w:rFonts w:ascii="Corbel" w:eastAsia="Times New Roman" w:hAnsi="Corbel" w:cs="Arial"/>
                <w:color w:val="000000"/>
                <w:lang w:val="en-US"/>
              </w:rPr>
              <w:t>meetings and conferences</w:t>
            </w:r>
          </w:p>
          <w:p w14:paraId="45743459"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Ability to present research at conferences</w:t>
            </w:r>
          </w:p>
          <w:p w14:paraId="1609239C"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Work-life balance</w:t>
            </w:r>
          </w:p>
          <w:p w14:paraId="77A7D303" w14:textId="77777777" w:rsidR="00CD4455" w:rsidRPr="009F26E5" w:rsidRDefault="00CD4455" w:rsidP="00096E35">
            <w:pPr>
              <w:numPr>
                <w:ilvl w:val="0"/>
                <w:numId w:val="4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Career pathway guidance and advice</w:t>
            </w:r>
          </w:p>
          <w:p w14:paraId="7C5714E5" w14:textId="77777777" w:rsidR="00CD4455" w:rsidRPr="009F26E5" w:rsidRDefault="00CD4455" w:rsidP="00CD4455">
            <w:pPr>
              <w:pStyle w:val="NormalWeb"/>
              <w:spacing w:before="0" w:beforeAutospacing="0" w:after="0" w:afterAutospacing="0"/>
              <w:ind w:left="120"/>
              <w:rPr>
                <w:rFonts w:ascii="Corbel" w:hAnsi="Corbel" w:cs="Arial"/>
                <w:color w:val="000000"/>
                <w:sz w:val="22"/>
                <w:szCs w:val="22"/>
              </w:rPr>
            </w:pPr>
          </w:p>
        </w:tc>
        <w:tc>
          <w:tcPr>
            <w:tcW w:w="2309" w:type="dxa"/>
          </w:tcPr>
          <w:p w14:paraId="33C98A4E" w14:textId="77777777" w:rsidR="00CD4455" w:rsidRPr="009F26E5" w:rsidRDefault="00CD4455" w:rsidP="004F71B2">
            <w:pPr>
              <w:rPr>
                <w:rFonts w:ascii="Corbel" w:hAnsi="Corbel"/>
              </w:rPr>
            </w:pPr>
            <w:r w:rsidRPr="009F26E5">
              <w:rPr>
                <w:rFonts w:ascii="Corbel" w:hAnsi="Corbel"/>
              </w:rPr>
              <w:t>Grid question</w:t>
            </w:r>
          </w:p>
          <w:p w14:paraId="55CBA894" w14:textId="77777777" w:rsidR="00CD4455" w:rsidRPr="009F26E5" w:rsidRDefault="00CD4455" w:rsidP="004F71B2">
            <w:pPr>
              <w:rPr>
                <w:rFonts w:ascii="Corbel" w:hAnsi="Corbel"/>
              </w:rPr>
            </w:pPr>
            <w:r w:rsidRPr="009F26E5">
              <w:rPr>
                <w:rFonts w:ascii="Corbel" w:hAnsi="Corbel"/>
              </w:rPr>
              <w:t>7 point scale</w:t>
            </w:r>
          </w:p>
          <w:p w14:paraId="010F123B" w14:textId="77777777" w:rsidR="00CD4455" w:rsidRPr="009F26E5" w:rsidRDefault="00CD4455" w:rsidP="004F71B2">
            <w:pPr>
              <w:rPr>
                <w:rFonts w:ascii="Corbel" w:hAnsi="Corbel"/>
              </w:rPr>
            </w:pPr>
          </w:p>
          <w:p w14:paraId="3A3B1A74" w14:textId="77777777" w:rsidR="00CD4455" w:rsidRPr="009F26E5" w:rsidRDefault="00CD4455" w:rsidP="004F71B2">
            <w:pPr>
              <w:rPr>
                <w:rFonts w:ascii="Corbel" w:hAnsi="Corbel"/>
              </w:rPr>
            </w:pPr>
            <w:r w:rsidRPr="009F26E5">
              <w:rPr>
                <w:rFonts w:ascii="Corbel" w:hAnsi="Corbel" w:cs="Arial"/>
                <w:color w:val="000000"/>
              </w:rPr>
              <w:t>1=Not at all satisfied, 4 = neither satisfied nor dissatisfied, 7 = Extremely satisfied</w:t>
            </w:r>
            <w:r w:rsidR="00A376E3">
              <w:rPr>
                <w:rFonts w:ascii="Corbel" w:hAnsi="Corbel" w:cs="Arial"/>
                <w:color w:val="000000"/>
              </w:rPr>
              <w:t>, N/A</w:t>
            </w:r>
          </w:p>
          <w:p w14:paraId="0872B6C0" w14:textId="77777777" w:rsidR="00CD4455" w:rsidRPr="009F26E5" w:rsidRDefault="00CD4455" w:rsidP="004F71B2">
            <w:pPr>
              <w:rPr>
                <w:rFonts w:ascii="Corbel" w:hAnsi="Corbel"/>
              </w:rPr>
            </w:pPr>
          </w:p>
          <w:p w14:paraId="33D9A430" w14:textId="77777777" w:rsidR="00CD4455" w:rsidRPr="009F26E5" w:rsidRDefault="00CD4455" w:rsidP="004F71B2">
            <w:pPr>
              <w:rPr>
                <w:rFonts w:ascii="Corbel" w:hAnsi="Corbel"/>
              </w:rPr>
            </w:pPr>
            <w:r w:rsidRPr="009F26E5">
              <w:rPr>
                <w:rFonts w:ascii="Corbel" w:hAnsi="Corbel"/>
              </w:rPr>
              <w:t>Split into 2 grids</w:t>
            </w:r>
          </w:p>
        </w:tc>
        <w:tc>
          <w:tcPr>
            <w:tcW w:w="1269" w:type="dxa"/>
          </w:tcPr>
          <w:p w14:paraId="3F7CA75E" w14:textId="77777777" w:rsidR="00CD4455" w:rsidRPr="009F26E5" w:rsidRDefault="00CD4455" w:rsidP="004F71B2">
            <w:pPr>
              <w:rPr>
                <w:rFonts w:ascii="Corbel" w:hAnsi="Corbel"/>
              </w:rPr>
            </w:pPr>
            <w:r w:rsidRPr="009F26E5">
              <w:rPr>
                <w:rFonts w:ascii="Corbel" w:hAnsi="Corbel"/>
              </w:rPr>
              <w:t>Y</w:t>
            </w:r>
          </w:p>
        </w:tc>
        <w:tc>
          <w:tcPr>
            <w:tcW w:w="1579" w:type="dxa"/>
          </w:tcPr>
          <w:p w14:paraId="2C2DAA80"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6EF2B2CF" w14:textId="77777777" w:rsidR="00CD4455" w:rsidRPr="007A5EA9" w:rsidRDefault="00CD4455" w:rsidP="004F71B2">
            <w:pPr>
              <w:rPr>
                <w:rFonts w:ascii="Corbel" w:hAnsi="Corbel"/>
              </w:rPr>
            </w:pPr>
          </w:p>
        </w:tc>
        <w:tc>
          <w:tcPr>
            <w:tcW w:w="1726" w:type="dxa"/>
          </w:tcPr>
          <w:p w14:paraId="6FC2A5E2" w14:textId="77777777" w:rsidR="00CD4455" w:rsidRDefault="00CD4455" w:rsidP="004F71B2">
            <w:pPr>
              <w:rPr>
                <w:rFonts w:ascii="Corbel" w:hAnsi="Corbel"/>
              </w:rPr>
            </w:pPr>
            <w:r>
              <w:rPr>
                <w:rFonts w:ascii="Corbel" w:hAnsi="Corbel"/>
              </w:rPr>
              <w:t>Possible for KDA</w:t>
            </w:r>
          </w:p>
          <w:p w14:paraId="1962C484" w14:textId="77777777" w:rsidR="00CD4455" w:rsidRDefault="00CD4455" w:rsidP="004F71B2">
            <w:pPr>
              <w:rPr>
                <w:rFonts w:ascii="Corbel" w:hAnsi="Corbel"/>
              </w:rPr>
            </w:pPr>
          </w:p>
          <w:p w14:paraId="7D19C7B4" w14:textId="77777777" w:rsidR="00CD4455" w:rsidRPr="007A5EA9" w:rsidRDefault="00CD4455" w:rsidP="004F71B2">
            <w:pPr>
              <w:rPr>
                <w:rFonts w:ascii="Corbel" w:hAnsi="Corbel"/>
              </w:rPr>
            </w:pPr>
            <w:r>
              <w:rPr>
                <w:rFonts w:ascii="Corbel" w:hAnsi="Corbel"/>
              </w:rPr>
              <w:t>Scale changed from last year, 10 point</w:t>
            </w:r>
          </w:p>
        </w:tc>
      </w:tr>
      <w:tr w:rsidR="006D1963" w:rsidRPr="007A5EA9" w14:paraId="5A29DCE1" w14:textId="77777777" w:rsidTr="006F205A">
        <w:tc>
          <w:tcPr>
            <w:tcW w:w="1285" w:type="dxa"/>
          </w:tcPr>
          <w:p w14:paraId="1FB384F8" w14:textId="77777777" w:rsidR="00CD4455" w:rsidRPr="00DF2039" w:rsidRDefault="008E71E8" w:rsidP="00DF2039">
            <w:pPr>
              <w:ind w:left="426"/>
              <w:rPr>
                <w:rFonts w:ascii="Corbel" w:hAnsi="Corbel"/>
              </w:rPr>
            </w:pPr>
            <w:r>
              <w:rPr>
                <w:rFonts w:ascii="Corbel" w:hAnsi="Corbel"/>
              </w:rPr>
              <w:t>2</w:t>
            </w:r>
            <w:r w:rsidR="00DF2039">
              <w:rPr>
                <w:rFonts w:ascii="Corbel" w:hAnsi="Corbel"/>
              </w:rPr>
              <w:t>0.</w:t>
            </w:r>
          </w:p>
        </w:tc>
        <w:tc>
          <w:tcPr>
            <w:tcW w:w="3536" w:type="dxa"/>
          </w:tcPr>
          <w:p w14:paraId="4500DA30" w14:textId="77777777" w:rsidR="00CD4455" w:rsidRPr="009F26E5" w:rsidRDefault="00CD4455" w:rsidP="00CD4455">
            <w:pPr>
              <w:pStyle w:val="NormalWeb"/>
              <w:spacing w:before="0" w:beforeAutospacing="0" w:after="0" w:afterAutospacing="0"/>
              <w:ind w:left="120"/>
              <w:rPr>
                <w:rFonts w:ascii="Corbel" w:hAnsi="Corbel" w:cs="Arial"/>
                <w:color w:val="000000"/>
                <w:sz w:val="22"/>
                <w:szCs w:val="22"/>
              </w:rPr>
            </w:pPr>
            <w:r w:rsidRPr="009F26E5">
              <w:rPr>
                <w:rFonts w:ascii="Corbel" w:hAnsi="Corbel" w:cs="Arial"/>
                <w:color w:val="000000"/>
                <w:sz w:val="22"/>
                <w:szCs w:val="22"/>
              </w:rPr>
              <w:t>To what extent does your PhD programme compare to your original expectations?</w:t>
            </w:r>
          </w:p>
          <w:p w14:paraId="4CBF30D7" w14:textId="77777777" w:rsidR="00CD4455" w:rsidRPr="009F26E5" w:rsidRDefault="00CD4455" w:rsidP="00CD4455">
            <w:pPr>
              <w:pStyle w:val="NormalWeb"/>
              <w:spacing w:before="0" w:beforeAutospacing="0" w:after="0" w:afterAutospacing="0"/>
              <w:ind w:left="120"/>
              <w:rPr>
                <w:rFonts w:ascii="Corbel" w:hAnsi="Corbel" w:cs="Arial"/>
                <w:color w:val="000000"/>
                <w:sz w:val="22"/>
                <w:szCs w:val="22"/>
              </w:rPr>
            </w:pPr>
          </w:p>
          <w:p w14:paraId="5DC173EE" w14:textId="77777777" w:rsidR="00A376E3" w:rsidRPr="009F26E5" w:rsidRDefault="00A376E3" w:rsidP="00096E35">
            <w:pPr>
              <w:pStyle w:val="NormalWeb"/>
              <w:numPr>
                <w:ilvl w:val="0"/>
                <w:numId w:val="42"/>
              </w:numPr>
              <w:spacing w:before="0" w:beforeAutospacing="0" w:after="0" w:afterAutospacing="0"/>
              <w:rPr>
                <w:rFonts w:ascii="Corbel" w:hAnsi="Corbel"/>
                <w:sz w:val="22"/>
                <w:szCs w:val="22"/>
              </w:rPr>
            </w:pPr>
            <w:r w:rsidRPr="009F26E5">
              <w:rPr>
                <w:rFonts w:ascii="Corbel" w:hAnsi="Corbel" w:cs="Arial"/>
                <w:color w:val="000000"/>
                <w:sz w:val="22"/>
                <w:szCs w:val="22"/>
              </w:rPr>
              <w:t>Does not meet original expectations</w:t>
            </w:r>
          </w:p>
          <w:p w14:paraId="61896AC5" w14:textId="77777777" w:rsidR="00CD4455" w:rsidRPr="009F26E5" w:rsidRDefault="00CD4455" w:rsidP="00096E35">
            <w:pPr>
              <w:pStyle w:val="NormalWeb"/>
              <w:numPr>
                <w:ilvl w:val="0"/>
                <w:numId w:val="42"/>
              </w:numPr>
              <w:spacing w:before="0" w:beforeAutospacing="0" w:after="0" w:afterAutospacing="0"/>
              <w:rPr>
                <w:rFonts w:ascii="Corbel" w:hAnsi="Corbel"/>
                <w:sz w:val="22"/>
                <w:szCs w:val="22"/>
              </w:rPr>
            </w:pPr>
            <w:r w:rsidRPr="009F26E5">
              <w:rPr>
                <w:rFonts w:ascii="Corbel" w:hAnsi="Corbel" w:cs="Arial"/>
                <w:color w:val="000000"/>
                <w:sz w:val="22"/>
                <w:szCs w:val="22"/>
              </w:rPr>
              <w:t>Meets original expectations</w:t>
            </w:r>
          </w:p>
          <w:p w14:paraId="6FD1E453" w14:textId="77777777" w:rsidR="00CD4455" w:rsidRPr="009F26E5" w:rsidRDefault="00CD4455" w:rsidP="00096E35">
            <w:pPr>
              <w:pStyle w:val="NormalWeb"/>
              <w:numPr>
                <w:ilvl w:val="0"/>
                <w:numId w:val="42"/>
              </w:numPr>
              <w:spacing w:before="0" w:beforeAutospacing="0" w:after="0" w:afterAutospacing="0"/>
              <w:rPr>
                <w:rFonts w:ascii="Corbel" w:hAnsi="Corbel"/>
                <w:sz w:val="22"/>
                <w:szCs w:val="22"/>
              </w:rPr>
            </w:pPr>
            <w:r w:rsidRPr="009F26E5">
              <w:rPr>
                <w:rFonts w:ascii="Corbel" w:hAnsi="Corbel" w:cs="Arial"/>
                <w:color w:val="000000"/>
                <w:sz w:val="22"/>
                <w:szCs w:val="22"/>
              </w:rPr>
              <w:t>Exceeds original expectations</w:t>
            </w:r>
          </w:p>
          <w:p w14:paraId="62313F68" w14:textId="77777777" w:rsidR="00CD4455" w:rsidRPr="009F26E5" w:rsidRDefault="00CD4455" w:rsidP="00CD4455">
            <w:pPr>
              <w:pStyle w:val="NormalWeb"/>
              <w:spacing w:before="0" w:beforeAutospacing="0" w:after="0" w:afterAutospacing="0"/>
              <w:ind w:left="120"/>
              <w:rPr>
                <w:rFonts w:ascii="Corbel" w:hAnsi="Corbel"/>
                <w:sz w:val="22"/>
                <w:szCs w:val="22"/>
              </w:rPr>
            </w:pPr>
          </w:p>
          <w:p w14:paraId="165A7158" w14:textId="77777777" w:rsidR="00CD4455" w:rsidRPr="009F26E5" w:rsidRDefault="00CD4455" w:rsidP="00CD4455">
            <w:pPr>
              <w:rPr>
                <w:rFonts w:ascii="Corbel" w:eastAsia="Times New Roman" w:hAnsi="Corbel" w:cs="Arial"/>
                <w:color w:val="000000"/>
                <w:lang w:val="en-US"/>
              </w:rPr>
            </w:pPr>
          </w:p>
        </w:tc>
        <w:tc>
          <w:tcPr>
            <w:tcW w:w="2309" w:type="dxa"/>
          </w:tcPr>
          <w:p w14:paraId="26BAFA69" w14:textId="77777777" w:rsidR="00CD4455" w:rsidRPr="009F26E5" w:rsidRDefault="00CD4455" w:rsidP="004F71B2">
            <w:pPr>
              <w:rPr>
                <w:rFonts w:ascii="Corbel" w:hAnsi="Corbel"/>
              </w:rPr>
            </w:pPr>
            <w:r w:rsidRPr="009F26E5">
              <w:rPr>
                <w:rFonts w:ascii="Corbel" w:hAnsi="Corbel"/>
              </w:rPr>
              <w:t>Single choice</w:t>
            </w:r>
          </w:p>
        </w:tc>
        <w:tc>
          <w:tcPr>
            <w:tcW w:w="1269" w:type="dxa"/>
          </w:tcPr>
          <w:p w14:paraId="6E2565E2" w14:textId="77777777" w:rsidR="00CD4455" w:rsidRPr="009F26E5" w:rsidRDefault="00CD4455" w:rsidP="004F71B2">
            <w:pPr>
              <w:rPr>
                <w:rFonts w:ascii="Corbel" w:hAnsi="Corbel"/>
              </w:rPr>
            </w:pPr>
            <w:r w:rsidRPr="009F26E5">
              <w:rPr>
                <w:rFonts w:ascii="Corbel" w:hAnsi="Corbel"/>
              </w:rPr>
              <w:t>Y</w:t>
            </w:r>
          </w:p>
        </w:tc>
        <w:tc>
          <w:tcPr>
            <w:tcW w:w="1579" w:type="dxa"/>
          </w:tcPr>
          <w:p w14:paraId="2BC283D7"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6048A8F1" w14:textId="77777777" w:rsidR="00CD4455" w:rsidRPr="007A5EA9" w:rsidRDefault="00CD4455" w:rsidP="004F71B2">
            <w:pPr>
              <w:rPr>
                <w:rFonts w:ascii="Corbel" w:hAnsi="Corbel"/>
              </w:rPr>
            </w:pPr>
          </w:p>
        </w:tc>
        <w:tc>
          <w:tcPr>
            <w:tcW w:w="1726" w:type="dxa"/>
          </w:tcPr>
          <w:p w14:paraId="5E861D96" w14:textId="77777777" w:rsidR="00CD4455" w:rsidRDefault="00CD4455" w:rsidP="004F71B2">
            <w:pPr>
              <w:rPr>
                <w:rFonts w:ascii="Corbel" w:hAnsi="Corbel"/>
              </w:rPr>
            </w:pPr>
          </w:p>
        </w:tc>
      </w:tr>
      <w:tr w:rsidR="00CD4455" w:rsidRPr="007A5EA9" w14:paraId="3EDF9A45" w14:textId="77777777" w:rsidTr="000D5134">
        <w:tc>
          <w:tcPr>
            <w:tcW w:w="14106" w:type="dxa"/>
            <w:gridSpan w:val="7"/>
          </w:tcPr>
          <w:p w14:paraId="130B9854" w14:textId="77777777" w:rsidR="00CD4455" w:rsidRDefault="00CD4455" w:rsidP="00CD4455">
            <w:pPr>
              <w:pStyle w:val="Heading1"/>
              <w:outlineLvl w:val="0"/>
            </w:pPr>
            <w:r>
              <w:t>Your programme</w:t>
            </w:r>
          </w:p>
        </w:tc>
      </w:tr>
      <w:tr w:rsidR="006D1963" w:rsidRPr="007A5EA9" w14:paraId="1BED6677" w14:textId="77777777" w:rsidTr="006F205A">
        <w:tc>
          <w:tcPr>
            <w:tcW w:w="1285" w:type="dxa"/>
          </w:tcPr>
          <w:p w14:paraId="232E150C" w14:textId="77777777" w:rsidR="00CD4455" w:rsidRPr="007A5EA9" w:rsidRDefault="008E71E8" w:rsidP="00DF2039">
            <w:pPr>
              <w:pStyle w:val="ListParagraph"/>
              <w:ind w:left="786"/>
              <w:rPr>
                <w:rFonts w:ascii="Corbel" w:hAnsi="Corbel"/>
              </w:rPr>
            </w:pPr>
            <w:r>
              <w:rPr>
                <w:rFonts w:ascii="Corbel" w:hAnsi="Corbel"/>
              </w:rPr>
              <w:t>2</w:t>
            </w:r>
            <w:r w:rsidR="00DF2039">
              <w:rPr>
                <w:rFonts w:ascii="Corbel" w:hAnsi="Corbel"/>
              </w:rPr>
              <w:t>1.</w:t>
            </w:r>
          </w:p>
        </w:tc>
        <w:tc>
          <w:tcPr>
            <w:tcW w:w="3536" w:type="dxa"/>
          </w:tcPr>
          <w:p w14:paraId="39EA27E1" w14:textId="77777777" w:rsidR="00CD4455" w:rsidRPr="009F26E5" w:rsidRDefault="00CD4455" w:rsidP="00CD4455">
            <w:pPr>
              <w:ind w:left="120"/>
              <w:rPr>
                <w:rFonts w:ascii="Corbel" w:eastAsia="Times New Roman" w:hAnsi="Corbel" w:cs="Times New Roman"/>
                <w:lang w:val="en-US"/>
              </w:rPr>
            </w:pPr>
            <w:r w:rsidRPr="009F26E5">
              <w:rPr>
                <w:rFonts w:ascii="Corbel" w:eastAsia="Times New Roman" w:hAnsi="Corbel" w:cs="Arial"/>
                <w:color w:val="000000"/>
                <w:lang w:val="en-US"/>
              </w:rPr>
              <w:t>On average, how many hours a week do you typically spend on your PhD programme?</w:t>
            </w:r>
          </w:p>
          <w:p w14:paraId="6708B741" w14:textId="77777777" w:rsidR="00CD4455" w:rsidRPr="009F26E5" w:rsidRDefault="00CD4455" w:rsidP="00CD4455">
            <w:pPr>
              <w:rPr>
                <w:rFonts w:ascii="Corbel" w:eastAsia="Times New Roman" w:hAnsi="Corbel" w:cs="Times New Roman"/>
                <w:lang w:val="en-US"/>
              </w:rPr>
            </w:pPr>
          </w:p>
          <w:p w14:paraId="546B349E"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Less than 11 hours</w:t>
            </w:r>
          </w:p>
          <w:p w14:paraId="2FCE82D7"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11-20 hours</w:t>
            </w:r>
          </w:p>
          <w:p w14:paraId="207E4C19"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21-30 hours</w:t>
            </w:r>
          </w:p>
          <w:p w14:paraId="283A1454"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31-40 hours</w:t>
            </w:r>
          </w:p>
          <w:p w14:paraId="572AABA9"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41-50 hours</w:t>
            </w:r>
          </w:p>
          <w:p w14:paraId="1B0867BC"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51-60 hours</w:t>
            </w:r>
          </w:p>
          <w:p w14:paraId="2C805C02"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61-70 hours</w:t>
            </w:r>
          </w:p>
          <w:p w14:paraId="535681DB"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71-80 hours</w:t>
            </w:r>
          </w:p>
          <w:p w14:paraId="38C09330" w14:textId="77777777" w:rsidR="00CD4455" w:rsidRPr="009F26E5" w:rsidRDefault="00CD4455" w:rsidP="00096E35">
            <w:pPr>
              <w:numPr>
                <w:ilvl w:val="0"/>
                <w:numId w:val="4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More than 80 hours</w:t>
            </w:r>
          </w:p>
          <w:p w14:paraId="4EDB701A" w14:textId="77777777" w:rsidR="00CD4455" w:rsidRPr="009F26E5" w:rsidRDefault="00CD4455" w:rsidP="00CD4455">
            <w:pPr>
              <w:pStyle w:val="NormalWeb"/>
              <w:spacing w:before="0" w:beforeAutospacing="0" w:after="0" w:afterAutospacing="0"/>
              <w:rPr>
                <w:rFonts w:ascii="Corbel" w:hAnsi="Corbel" w:cs="Arial"/>
                <w:color w:val="000000"/>
                <w:sz w:val="22"/>
                <w:szCs w:val="22"/>
              </w:rPr>
            </w:pPr>
          </w:p>
        </w:tc>
        <w:tc>
          <w:tcPr>
            <w:tcW w:w="2309" w:type="dxa"/>
          </w:tcPr>
          <w:p w14:paraId="53688337" w14:textId="77777777" w:rsidR="00CD4455" w:rsidRPr="009F26E5" w:rsidRDefault="00CD4455" w:rsidP="004F71B2">
            <w:pPr>
              <w:rPr>
                <w:rFonts w:ascii="Corbel" w:hAnsi="Corbel"/>
              </w:rPr>
            </w:pPr>
            <w:r w:rsidRPr="009F26E5">
              <w:rPr>
                <w:rFonts w:ascii="Corbel" w:hAnsi="Corbel"/>
              </w:rPr>
              <w:t>Single choice</w:t>
            </w:r>
          </w:p>
        </w:tc>
        <w:tc>
          <w:tcPr>
            <w:tcW w:w="1269" w:type="dxa"/>
          </w:tcPr>
          <w:p w14:paraId="6B7EB2CA" w14:textId="77777777" w:rsidR="00CD4455" w:rsidRPr="009F26E5" w:rsidRDefault="00CD4455" w:rsidP="004F71B2">
            <w:pPr>
              <w:rPr>
                <w:rFonts w:ascii="Corbel" w:hAnsi="Corbel"/>
              </w:rPr>
            </w:pPr>
            <w:r w:rsidRPr="009F26E5">
              <w:rPr>
                <w:rFonts w:ascii="Corbel" w:hAnsi="Corbel"/>
              </w:rPr>
              <w:t>Y</w:t>
            </w:r>
          </w:p>
        </w:tc>
        <w:tc>
          <w:tcPr>
            <w:tcW w:w="1579" w:type="dxa"/>
          </w:tcPr>
          <w:p w14:paraId="769DD91B"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209EC60A" w14:textId="77777777" w:rsidR="00CD4455" w:rsidRPr="009F26E5" w:rsidRDefault="00CD4455" w:rsidP="004F71B2">
            <w:pPr>
              <w:rPr>
                <w:rFonts w:ascii="Corbel" w:hAnsi="Corbel"/>
              </w:rPr>
            </w:pPr>
          </w:p>
        </w:tc>
        <w:tc>
          <w:tcPr>
            <w:tcW w:w="1726" w:type="dxa"/>
          </w:tcPr>
          <w:p w14:paraId="06203066" w14:textId="77777777" w:rsidR="00CD4455" w:rsidRDefault="00CD4455" w:rsidP="004F71B2">
            <w:pPr>
              <w:rPr>
                <w:rFonts w:ascii="Corbel" w:hAnsi="Corbel"/>
              </w:rPr>
            </w:pPr>
          </w:p>
        </w:tc>
      </w:tr>
      <w:tr w:rsidR="006D1963" w:rsidRPr="007A5EA9" w14:paraId="5140BBA2" w14:textId="77777777" w:rsidTr="006F205A">
        <w:tc>
          <w:tcPr>
            <w:tcW w:w="1285" w:type="dxa"/>
          </w:tcPr>
          <w:p w14:paraId="7D80998D" w14:textId="77777777" w:rsidR="00CD4455" w:rsidRPr="007A5EA9" w:rsidRDefault="008E71E8" w:rsidP="00DF2039">
            <w:pPr>
              <w:pStyle w:val="ListParagraph"/>
              <w:ind w:left="786"/>
              <w:rPr>
                <w:rFonts w:ascii="Corbel" w:hAnsi="Corbel"/>
              </w:rPr>
            </w:pPr>
            <w:r>
              <w:rPr>
                <w:rFonts w:ascii="Corbel" w:hAnsi="Corbel"/>
              </w:rPr>
              <w:t>2</w:t>
            </w:r>
            <w:r w:rsidR="00DF2039">
              <w:rPr>
                <w:rFonts w:ascii="Corbel" w:hAnsi="Corbel"/>
              </w:rPr>
              <w:t>2.</w:t>
            </w:r>
          </w:p>
        </w:tc>
        <w:tc>
          <w:tcPr>
            <w:tcW w:w="3536" w:type="dxa"/>
          </w:tcPr>
          <w:p w14:paraId="498FAA83" w14:textId="77777777" w:rsidR="00CD4455" w:rsidRPr="009F26E5" w:rsidRDefault="00CD4455" w:rsidP="00CD4455">
            <w:pPr>
              <w:rPr>
                <w:rFonts w:ascii="Corbel" w:eastAsia="Times New Roman" w:hAnsi="Corbel" w:cs="Times New Roman"/>
                <w:lang w:val="en-US"/>
              </w:rPr>
            </w:pPr>
            <w:r w:rsidRPr="009F26E5">
              <w:rPr>
                <w:rFonts w:ascii="Corbel" w:eastAsia="Times New Roman" w:hAnsi="Corbel" w:cs="Arial"/>
                <w:color w:val="000000"/>
                <w:lang w:val="en-US"/>
              </w:rPr>
              <w:t xml:space="preserve">On average, how much one-on-one contact time do you spend with your supervisor </w:t>
            </w:r>
            <w:r w:rsidR="001445F8">
              <w:rPr>
                <w:rFonts w:ascii="Corbel" w:eastAsia="Times New Roman" w:hAnsi="Corbel" w:cs="Arial"/>
                <w:color w:val="000000"/>
                <w:lang w:val="en-US"/>
              </w:rPr>
              <w:t>each week?</w:t>
            </w:r>
          </w:p>
          <w:p w14:paraId="278D39D6" w14:textId="77777777" w:rsidR="00CD4455" w:rsidRPr="009F26E5" w:rsidRDefault="00CD4455" w:rsidP="00CD4455">
            <w:pPr>
              <w:rPr>
                <w:rFonts w:ascii="Corbel" w:eastAsia="Times New Roman" w:hAnsi="Corbel" w:cs="Times New Roman"/>
                <w:lang w:val="en-US"/>
              </w:rPr>
            </w:pPr>
          </w:p>
          <w:p w14:paraId="6FF07CD6" w14:textId="77777777" w:rsidR="00CD4455" w:rsidRPr="009F26E5" w:rsidRDefault="00CD4455" w:rsidP="00096E35">
            <w:pPr>
              <w:numPr>
                <w:ilvl w:val="0"/>
                <w:numId w:val="4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Less than an hour</w:t>
            </w:r>
          </w:p>
          <w:p w14:paraId="77F2237C" w14:textId="77777777" w:rsidR="00CD4455" w:rsidRPr="009F26E5" w:rsidRDefault="00CD4455" w:rsidP="00096E35">
            <w:pPr>
              <w:numPr>
                <w:ilvl w:val="0"/>
                <w:numId w:val="4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Between one and three hours</w:t>
            </w:r>
          </w:p>
          <w:p w14:paraId="1F485518" w14:textId="77777777" w:rsidR="00CD4455" w:rsidRPr="009F26E5" w:rsidRDefault="00CD4455" w:rsidP="00096E35">
            <w:pPr>
              <w:numPr>
                <w:ilvl w:val="0"/>
                <w:numId w:val="4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More than three hours</w:t>
            </w:r>
          </w:p>
          <w:p w14:paraId="34F535BD" w14:textId="77777777" w:rsidR="00CD4455" w:rsidRPr="009F26E5" w:rsidRDefault="00CD4455" w:rsidP="00096E35">
            <w:pPr>
              <w:numPr>
                <w:ilvl w:val="0"/>
                <w:numId w:val="4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3E1B5A18" w14:textId="77777777" w:rsidR="00CD4455" w:rsidRPr="009F26E5" w:rsidRDefault="00CD4455" w:rsidP="00CD4455">
            <w:pPr>
              <w:ind w:left="120"/>
              <w:rPr>
                <w:rFonts w:ascii="Corbel" w:eastAsia="Times New Roman" w:hAnsi="Corbel" w:cs="Arial"/>
                <w:color w:val="000000"/>
                <w:lang w:val="en-US"/>
              </w:rPr>
            </w:pPr>
          </w:p>
        </w:tc>
        <w:tc>
          <w:tcPr>
            <w:tcW w:w="2309" w:type="dxa"/>
          </w:tcPr>
          <w:p w14:paraId="3A5C1AAB" w14:textId="77777777" w:rsidR="00CD4455" w:rsidRPr="009F26E5" w:rsidRDefault="00CD4455" w:rsidP="004F71B2">
            <w:pPr>
              <w:rPr>
                <w:rFonts w:ascii="Corbel" w:hAnsi="Corbel"/>
              </w:rPr>
            </w:pPr>
            <w:r w:rsidRPr="009F26E5">
              <w:rPr>
                <w:rFonts w:ascii="Corbel" w:hAnsi="Corbel"/>
              </w:rPr>
              <w:t>Single choice</w:t>
            </w:r>
          </w:p>
        </w:tc>
        <w:tc>
          <w:tcPr>
            <w:tcW w:w="1269" w:type="dxa"/>
          </w:tcPr>
          <w:p w14:paraId="7A77E4B0" w14:textId="77777777" w:rsidR="00CD4455" w:rsidRPr="009F26E5" w:rsidRDefault="00CD4455" w:rsidP="004F71B2">
            <w:pPr>
              <w:rPr>
                <w:rFonts w:ascii="Corbel" w:hAnsi="Corbel"/>
              </w:rPr>
            </w:pPr>
            <w:r w:rsidRPr="009F26E5">
              <w:rPr>
                <w:rFonts w:ascii="Corbel" w:hAnsi="Corbel"/>
              </w:rPr>
              <w:t>Y</w:t>
            </w:r>
          </w:p>
        </w:tc>
        <w:tc>
          <w:tcPr>
            <w:tcW w:w="1579" w:type="dxa"/>
          </w:tcPr>
          <w:p w14:paraId="648D3A95"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190D4FB5" w14:textId="77777777" w:rsidR="00CD4455" w:rsidRPr="009F26E5" w:rsidRDefault="00CD4455" w:rsidP="004F71B2">
            <w:pPr>
              <w:rPr>
                <w:rFonts w:ascii="Corbel" w:hAnsi="Corbel"/>
              </w:rPr>
            </w:pPr>
          </w:p>
        </w:tc>
        <w:tc>
          <w:tcPr>
            <w:tcW w:w="1726" w:type="dxa"/>
          </w:tcPr>
          <w:p w14:paraId="2EB7839C" w14:textId="77777777" w:rsidR="00CD4455" w:rsidRDefault="00CD4455" w:rsidP="004F71B2">
            <w:pPr>
              <w:rPr>
                <w:rFonts w:ascii="Corbel" w:hAnsi="Corbel"/>
              </w:rPr>
            </w:pPr>
          </w:p>
        </w:tc>
      </w:tr>
      <w:tr w:rsidR="006D1963" w:rsidRPr="007A5EA9" w14:paraId="3E562ED2" w14:textId="77777777" w:rsidTr="006F205A">
        <w:tc>
          <w:tcPr>
            <w:tcW w:w="1285" w:type="dxa"/>
          </w:tcPr>
          <w:p w14:paraId="3B6B0607" w14:textId="77777777" w:rsidR="00CD4455" w:rsidRPr="007A5EA9" w:rsidRDefault="008E71E8" w:rsidP="00DF2039">
            <w:pPr>
              <w:pStyle w:val="ListParagraph"/>
              <w:ind w:left="786"/>
              <w:rPr>
                <w:rFonts w:ascii="Corbel" w:hAnsi="Corbel"/>
              </w:rPr>
            </w:pPr>
            <w:r>
              <w:rPr>
                <w:rFonts w:ascii="Corbel" w:hAnsi="Corbel"/>
              </w:rPr>
              <w:t>2</w:t>
            </w:r>
            <w:r w:rsidR="00DF2039">
              <w:rPr>
                <w:rFonts w:ascii="Corbel" w:hAnsi="Corbel"/>
              </w:rPr>
              <w:t>3.</w:t>
            </w:r>
          </w:p>
        </w:tc>
        <w:tc>
          <w:tcPr>
            <w:tcW w:w="3536" w:type="dxa"/>
          </w:tcPr>
          <w:p w14:paraId="13D2FBA9" w14:textId="77777777" w:rsidR="00CD4455" w:rsidRPr="009F26E5" w:rsidRDefault="00CD4455" w:rsidP="00CD4455">
            <w:pPr>
              <w:pStyle w:val="NormalWeb"/>
              <w:spacing w:before="0" w:beforeAutospacing="0" w:after="0" w:afterAutospacing="0"/>
              <w:ind w:left="360"/>
              <w:rPr>
                <w:rFonts w:ascii="Corbel" w:hAnsi="Corbel"/>
                <w:sz w:val="22"/>
                <w:szCs w:val="22"/>
              </w:rPr>
            </w:pPr>
            <w:r w:rsidRPr="009F26E5">
              <w:rPr>
                <w:rFonts w:ascii="Corbel" w:hAnsi="Corbel" w:cs="Arial"/>
                <w:color w:val="000000"/>
                <w:sz w:val="22"/>
                <w:szCs w:val="22"/>
              </w:rPr>
              <w:t xml:space="preserve">Overall, how would you describe the academic system, based on your PhD experience so far? </w:t>
            </w:r>
          </w:p>
          <w:p w14:paraId="200D2FF4" w14:textId="77777777" w:rsidR="00CD4455" w:rsidRPr="009F26E5" w:rsidRDefault="00CD4455" w:rsidP="00CD4455">
            <w:pPr>
              <w:rPr>
                <w:rFonts w:ascii="Corbel" w:eastAsia="Times New Roman" w:hAnsi="Corbel" w:cs="Arial"/>
                <w:color w:val="000000"/>
                <w:lang w:val="en-US"/>
              </w:rPr>
            </w:pPr>
          </w:p>
        </w:tc>
        <w:tc>
          <w:tcPr>
            <w:tcW w:w="2309" w:type="dxa"/>
          </w:tcPr>
          <w:p w14:paraId="34F567E7" w14:textId="77777777" w:rsidR="00CD4455" w:rsidRPr="009F26E5" w:rsidRDefault="00CD4455" w:rsidP="004F71B2">
            <w:pPr>
              <w:rPr>
                <w:rFonts w:ascii="Corbel" w:hAnsi="Corbel"/>
              </w:rPr>
            </w:pPr>
            <w:r w:rsidRPr="009F26E5">
              <w:rPr>
                <w:rFonts w:ascii="Corbel" w:hAnsi="Corbel"/>
              </w:rPr>
              <w:t>Open question</w:t>
            </w:r>
          </w:p>
        </w:tc>
        <w:tc>
          <w:tcPr>
            <w:tcW w:w="1269" w:type="dxa"/>
          </w:tcPr>
          <w:p w14:paraId="459FCE9A" w14:textId="77777777" w:rsidR="00CD4455" w:rsidRPr="009F26E5" w:rsidRDefault="00CD4455" w:rsidP="004F71B2">
            <w:pPr>
              <w:rPr>
                <w:rFonts w:ascii="Corbel" w:hAnsi="Corbel"/>
              </w:rPr>
            </w:pPr>
            <w:r w:rsidRPr="009F26E5">
              <w:rPr>
                <w:rFonts w:ascii="Corbel" w:hAnsi="Corbel"/>
              </w:rPr>
              <w:t>N</w:t>
            </w:r>
          </w:p>
        </w:tc>
        <w:tc>
          <w:tcPr>
            <w:tcW w:w="1579" w:type="dxa"/>
          </w:tcPr>
          <w:p w14:paraId="1EC5C0F0"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23878C9C" w14:textId="77777777" w:rsidR="00CD4455" w:rsidRPr="009F26E5" w:rsidRDefault="00CD4455" w:rsidP="004F71B2">
            <w:pPr>
              <w:rPr>
                <w:rFonts w:ascii="Corbel" w:hAnsi="Corbel"/>
              </w:rPr>
            </w:pPr>
          </w:p>
        </w:tc>
        <w:tc>
          <w:tcPr>
            <w:tcW w:w="1726" w:type="dxa"/>
          </w:tcPr>
          <w:p w14:paraId="2229F2D9" w14:textId="77777777" w:rsidR="00CD4455" w:rsidRDefault="00CD4455" w:rsidP="004F71B2">
            <w:pPr>
              <w:rPr>
                <w:rFonts w:ascii="Corbel" w:hAnsi="Corbel"/>
              </w:rPr>
            </w:pPr>
          </w:p>
        </w:tc>
      </w:tr>
      <w:tr w:rsidR="006D1963" w:rsidRPr="007A5EA9" w14:paraId="2EB8C877" w14:textId="77777777" w:rsidTr="006F205A">
        <w:tc>
          <w:tcPr>
            <w:tcW w:w="1285" w:type="dxa"/>
          </w:tcPr>
          <w:p w14:paraId="0B4F0CC7" w14:textId="77777777" w:rsidR="00CD4455" w:rsidRPr="00DF2039" w:rsidRDefault="008E71E8" w:rsidP="00DF2039">
            <w:pPr>
              <w:ind w:left="426"/>
              <w:rPr>
                <w:rFonts w:ascii="Corbel" w:hAnsi="Corbel"/>
              </w:rPr>
            </w:pPr>
            <w:r>
              <w:rPr>
                <w:rFonts w:ascii="Corbel" w:hAnsi="Corbel"/>
              </w:rPr>
              <w:t>2</w:t>
            </w:r>
            <w:r w:rsidR="00DF2039">
              <w:rPr>
                <w:rFonts w:ascii="Corbel" w:hAnsi="Corbel"/>
              </w:rPr>
              <w:t>4.</w:t>
            </w:r>
          </w:p>
        </w:tc>
        <w:tc>
          <w:tcPr>
            <w:tcW w:w="3536" w:type="dxa"/>
          </w:tcPr>
          <w:p w14:paraId="72A9E3A4" w14:textId="77777777" w:rsidR="00CD4455" w:rsidRPr="009F26E5" w:rsidRDefault="00CD4455" w:rsidP="00CD4455">
            <w:pPr>
              <w:ind w:left="120"/>
              <w:rPr>
                <w:rFonts w:ascii="Corbel" w:eastAsia="Times New Roman" w:hAnsi="Corbel" w:cs="Times New Roman"/>
                <w:lang w:val="en-US"/>
              </w:rPr>
            </w:pPr>
            <w:r w:rsidRPr="009F26E5">
              <w:rPr>
                <w:rFonts w:ascii="Corbel" w:eastAsia="Times New Roman" w:hAnsi="Corbel" w:cs="Arial"/>
                <w:color w:val="000000"/>
                <w:lang w:val="en-US"/>
              </w:rPr>
              <w:t xml:space="preserve">To what extent do you agree or disagree with the following statements regarding </w:t>
            </w:r>
            <w:r w:rsidRPr="006D1963">
              <w:rPr>
                <w:rFonts w:ascii="Corbel" w:eastAsia="Times New Roman" w:hAnsi="Corbel" w:cs="Arial"/>
                <w:color w:val="000000"/>
                <w:u w:val="single"/>
                <w:lang w:val="en-US"/>
              </w:rPr>
              <w:t xml:space="preserve">other faculty members or scientists </w:t>
            </w:r>
            <w:r w:rsidRPr="009F26E5">
              <w:rPr>
                <w:rFonts w:ascii="Corbel" w:eastAsia="Times New Roman" w:hAnsi="Corbel" w:cs="Arial"/>
                <w:color w:val="000000"/>
                <w:lang w:val="en-US"/>
              </w:rPr>
              <w:t>in your department?</w:t>
            </w:r>
          </w:p>
          <w:p w14:paraId="7A8EF100" w14:textId="77777777" w:rsidR="00CD4455" w:rsidRPr="009F26E5" w:rsidRDefault="00CD4455" w:rsidP="00CD4455">
            <w:pPr>
              <w:rPr>
                <w:rFonts w:ascii="Corbel" w:eastAsia="Times New Roman" w:hAnsi="Corbel" w:cs="Times New Roman"/>
                <w:lang w:val="en-US"/>
              </w:rPr>
            </w:pPr>
          </w:p>
          <w:p w14:paraId="58C098E4"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Members of my department make time for frank conversations about my career</w:t>
            </w:r>
          </w:p>
          <w:p w14:paraId="6FB64176"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Members of my department are open to </w:t>
            </w:r>
            <w:r w:rsidR="005214C1">
              <w:rPr>
                <w:rFonts w:ascii="Corbel" w:eastAsia="Times New Roman" w:hAnsi="Corbel" w:cs="Arial"/>
                <w:color w:val="000000"/>
                <w:lang w:val="en-US"/>
              </w:rPr>
              <w:t xml:space="preserve">the idea of me </w:t>
            </w:r>
            <w:r w:rsidRPr="009F26E5">
              <w:rPr>
                <w:rFonts w:ascii="Corbel" w:eastAsia="Times New Roman" w:hAnsi="Corbel" w:cs="Arial"/>
                <w:color w:val="000000"/>
                <w:lang w:val="en-US"/>
              </w:rPr>
              <w:t>pursuing a career outside academia</w:t>
            </w:r>
          </w:p>
          <w:p w14:paraId="3DFA3584"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Members of my department have useful advice for careers outside academia</w:t>
            </w:r>
          </w:p>
          <w:p w14:paraId="42E3E74A"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Members of my department have contacted potential employees on my behalf</w:t>
            </w:r>
          </w:p>
          <w:p w14:paraId="3C2CCFA9"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Members of my department have </w:t>
            </w:r>
            <w:r w:rsidRPr="006D1963">
              <w:rPr>
                <w:rFonts w:ascii="Corbel" w:eastAsia="Times New Roman" w:hAnsi="Corbel" w:cs="Arial"/>
                <w:color w:val="000000"/>
                <w:u w:val="single"/>
                <w:lang w:val="en-US"/>
              </w:rPr>
              <w:t>encouraged</w:t>
            </w:r>
            <w:r w:rsidRPr="009F26E5">
              <w:rPr>
                <w:rFonts w:ascii="Corbel" w:eastAsia="Times New Roman" w:hAnsi="Corbel" w:cs="Arial"/>
                <w:color w:val="000000"/>
                <w:lang w:val="en-US"/>
              </w:rPr>
              <w:t xml:space="preserve"> me to attend career-promoting training and events</w:t>
            </w:r>
          </w:p>
          <w:p w14:paraId="1E274EB4" w14:textId="77777777" w:rsidR="00CD4455" w:rsidRPr="009F26E5" w:rsidRDefault="00CD4455" w:rsidP="00096E35">
            <w:pPr>
              <w:numPr>
                <w:ilvl w:val="0"/>
                <w:numId w:val="4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Members of my department have </w:t>
            </w:r>
            <w:r w:rsidRPr="006D1963">
              <w:rPr>
                <w:rFonts w:ascii="Corbel" w:eastAsia="Times New Roman" w:hAnsi="Corbel" w:cs="Arial"/>
                <w:color w:val="000000"/>
                <w:u w:val="single"/>
                <w:lang w:val="en-US"/>
              </w:rPr>
              <w:t>discouraged</w:t>
            </w:r>
            <w:r w:rsidRPr="009F26E5">
              <w:rPr>
                <w:rFonts w:ascii="Corbel" w:eastAsia="Times New Roman" w:hAnsi="Corbel" w:cs="Arial"/>
                <w:color w:val="000000"/>
                <w:lang w:val="en-US"/>
              </w:rPr>
              <w:t xml:space="preserve"> me from attending career promoting training and events</w:t>
            </w:r>
          </w:p>
        </w:tc>
        <w:tc>
          <w:tcPr>
            <w:tcW w:w="2309" w:type="dxa"/>
          </w:tcPr>
          <w:p w14:paraId="65030DBB" w14:textId="77777777" w:rsidR="00CD4455" w:rsidRPr="009F26E5" w:rsidRDefault="00CD4455" w:rsidP="004F71B2">
            <w:pPr>
              <w:rPr>
                <w:rFonts w:ascii="Corbel" w:hAnsi="Corbel"/>
              </w:rPr>
            </w:pPr>
            <w:r w:rsidRPr="009F26E5">
              <w:rPr>
                <w:rFonts w:ascii="Corbel" w:hAnsi="Corbel"/>
              </w:rPr>
              <w:t>Grid question</w:t>
            </w:r>
          </w:p>
          <w:p w14:paraId="41329D91" w14:textId="77777777" w:rsidR="00CD4455" w:rsidRPr="009F26E5" w:rsidRDefault="00CD4455" w:rsidP="004F71B2">
            <w:pPr>
              <w:rPr>
                <w:rFonts w:ascii="Corbel" w:hAnsi="Corbel"/>
              </w:rPr>
            </w:pPr>
            <w:r w:rsidRPr="009F26E5">
              <w:rPr>
                <w:rFonts w:ascii="Corbel" w:hAnsi="Corbel"/>
              </w:rPr>
              <w:t>5 point scale</w:t>
            </w:r>
          </w:p>
          <w:p w14:paraId="4DD3AD53" w14:textId="77777777" w:rsidR="00CD4455" w:rsidRPr="009F26E5" w:rsidRDefault="00CD4455" w:rsidP="004F71B2">
            <w:pPr>
              <w:rPr>
                <w:rFonts w:ascii="Corbel" w:hAnsi="Corbel"/>
              </w:rPr>
            </w:pPr>
          </w:p>
          <w:p w14:paraId="4CAD2756"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Strongly disagree</w:t>
            </w:r>
          </w:p>
          <w:p w14:paraId="29CAF472"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Disagree</w:t>
            </w:r>
          </w:p>
          <w:p w14:paraId="6A1089F6"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Neither agree nor disagree</w:t>
            </w:r>
          </w:p>
          <w:p w14:paraId="17898653"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Agree</w:t>
            </w:r>
          </w:p>
          <w:p w14:paraId="11F2DD78"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Strongly agree</w:t>
            </w:r>
          </w:p>
          <w:p w14:paraId="2D270ABA" w14:textId="77777777" w:rsidR="00CD4455" w:rsidRPr="009F26E5" w:rsidRDefault="00CD4455" w:rsidP="00096E35">
            <w:pPr>
              <w:numPr>
                <w:ilvl w:val="0"/>
                <w:numId w:val="2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Unsure/Not applicable</w:t>
            </w:r>
          </w:p>
          <w:p w14:paraId="4DD35C02" w14:textId="77777777" w:rsidR="00CD4455" w:rsidRPr="009F26E5" w:rsidRDefault="00CD4455" w:rsidP="004F71B2">
            <w:pPr>
              <w:rPr>
                <w:rFonts w:ascii="Corbel" w:hAnsi="Corbel"/>
              </w:rPr>
            </w:pPr>
          </w:p>
        </w:tc>
        <w:tc>
          <w:tcPr>
            <w:tcW w:w="1269" w:type="dxa"/>
          </w:tcPr>
          <w:p w14:paraId="407D9BC8" w14:textId="77777777" w:rsidR="00CD4455" w:rsidRPr="009F26E5" w:rsidRDefault="00CD4455" w:rsidP="004F71B2">
            <w:pPr>
              <w:rPr>
                <w:rFonts w:ascii="Corbel" w:hAnsi="Corbel"/>
              </w:rPr>
            </w:pPr>
            <w:r w:rsidRPr="009F26E5">
              <w:rPr>
                <w:rFonts w:ascii="Corbel" w:hAnsi="Corbel"/>
              </w:rPr>
              <w:t>Y</w:t>
            </w:r>
          </w:p>
        </w:tc>
        <w:tc>
          <w:tcPr>
            <w:tcW w:w="1579" w:type="dxa"/>
          </w:tcPr>
          <w:p w14:paraId="2DCE2671" w14:textId="77777777" w:rsidR="00CD4455" w:rsidRPr="009F26E5" w:rsidRDefault="00CD4455" w:rsidP="004F71B2">
            <w:pPr>
              <w:rPr>
                <w:rFonts w:ascii="Corbel" w:hAnsi="Corbel"/>
              </w:rPr>
            </w:pPr>
            <w:r w:rsidRPr="009F26E5">
              <w:rPr>
                <w:rFonts w:ascii="Corbel" w:hAnsi="Corbel"/>
              </w:rPr>
              <w:t>Ask to all</w:t>
            </w:r>
          </w:p>
        </w:tc>
        <w:tc>
          <w:tcPr>
            <w:tcW w:w="2402" w:type="dxa"/>
          </w:tcPr>
          <w:p w14:paraId="58A58E46" w14:textId="77777777" w:rsidR="00CD4455" w:rsidRPr="009F26E5" w:rsidRDefault="00CD4455" w:rsidP="004F71B2">
            <w:pPr>
              <w:rPr>
                <w:rFonts w:ascii="Corbel" w:hAnsi="Corbel"/>
              </w:rPr>
            </w:pPr>
          </w:p>
        </w:tc>
        <w:tc>
          <w:tcPr>
            <w:tcW w:w="1726" w:type="dxa"/>
          </w:tcPr>
          <w:p w14:paraId="624FE95F" w14:textId="77777777" w:rsidR="00CD4455" w:rsidRDefault="00CD4455" w:rsidP="004F71B2">
            <w:pPr>
              <w:rPr>
                <w:rFonts w:ascii="Corbel" w:hAnsi="Corbel"/>
              </w:rPr>
            </w:pPr>
          </w:p>
        </w:tc>
      </w:tr>
      <w:tr w:rsidR="004F71B2" w:rsidRPr="007A5EA9" w14:paraId="768007D7" w14:textId="77777777" w:rsidTr="003277AA">
        <w:trPr>
          <w:tblHeader/>
        </w:trPr>
        <w:tc>
          <w:tcPr>
            <w:tcW w:w="14106" w:type="dxa"/>
            <w:gridSpan w:val="7"/>
          </w:tcPr>
          <w:p w14:paraId="01EF46BD" w14:textId="77777777" w:rsidR="004F71B2" w:rsidRDefault="004F71B2" w:rsidP="004F71B2">
            <w:pPr>
              <w:pStyle w:val="Heading1"/>
              <w:outlineLvl w:val="0"/>
            </w:pPr>
            <w:r>
              <w:t>Mental health and discrimination</w:t>
            </w:r>
          </w:p>
          <w:p w14:paraId="53797B67" w14:textId="77777777" w:rsidR="004F71B2" w:rsidRPr="00D57EDE" w:rsidRDefault="004F71B2" w:rsidP="004F71B2">
            <w:pPr>
              <w:rPr>
                <w:b/>
              </w:rPr>
            </w:pPr>
            <w:r>
              <w:rPr>
                <w:b/>
              </w:rPr>
              <w:t>We understand the following questions are sensitive issues, so please only answer if you feel comfortable doing so. Again, all your responses are anonymous.</w:t>
            </w:r>
          </w:p>
        </w:tc>
      </w:tr>
      <w:tr w:rsidR="006D1963" w:rsidRPr="007A5EA9" w14:paraId="2657A55F" w14:textId="77777777" w:rsidTr="006F205A">
        <w:tc>
          <w:tcPr>
            <w:tcW w:w="1285" w:type="dxa"/>
          </w:tcPr>
          <w:p w14:paraId="28B9C9C1" w14:textId="77777777" w:rsidR="004F71B2" w:rsidRPr="00DF2039" w:rsidRDefault="008E71E8" w:rsidP="00DF2039">
            <w:pPr>
              <w:ind w:left="426"/>
              <w:rPr>
                <w:rFonts w:ascii="Corbel" w:hAnsi="Corbel"/>
              </w:rPr>
            </w:pPr>
            <w:r>
              <w:rPr>
                <w:rFonts w:ascii="Corbel" w:hAnsi="Corbel"/>
              </w:rPr>
              <w:t>2</w:t>
            </w:r>
            <w:r w:rsidR="00DF2039">
              <w:rPr>
                <w:rFonts w:ascii="Corbel" w:hAnsi="Corbel"/>
              </w:rPr>
              <w:t>5.</w:t>
            </w:r>
          </w:p>
        </w:tc>
        <w:tc>
          <w:tcPr>
            <w:tcW w:w="3536" w:type="dxa"/>
          </w:tcPr>
          <w:p w14:paraId="7A7DB452"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Have you ever sought help for anxiety or depression caused by PhD study?</w:t>
            </w:r>
          </w:p>
          <w:p w14:paraId="437BAB5E" w14:textId="77777777" w:rsidR="004F71B2" w:rsidRPr="009F26E5" w:rsidRDefault="004F71B2" w:rsidP="004F71B2">
            <w:pPr>
              <w:rPr>
                <w:rFonts w:ascii="Corbel" w:eastAsia="Times New Roman" w:hAnsi="Corbel" w:cs="Times New Roman"/>
                <w:lang w:val="en-US"/>
              </w:rPr>
            </w:pPr>
          </w:p>
          <w:p w14:paraId="7A6A1F78" w14:textId="77777777" w:rsidR="004F71B2" w:rsidRPr="009F26E5" w:rsidRDefault="004F71B2" w:rsidP="00096E35">
            <w:pPr>
              <w:numPr>
                <w:ilvl w:val="0"/>
                <w:numId w:val="4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w:t>
            </w:r>
          </w:p>
          <w:p w14:paraId="54463521" w14:textId="77777777" w:rsidR="004F71B2" w:rsidRPr="009F26E5" w:rsidRDefault="004F71B2" w:rsidP="00096E35">
            <w:pPr>
              <w:numPr>
                <w:ilvl w:val="0"/>
                <w:numId w:val="4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w:t>
            </w:r>
          </w:p>
          <w:p w14:paraId="24711A9E" w14:textId="1131E568" w:rsidR="004F71B2" w:rsidRPr="009F26E5" w:rsidRDefault="00B626CB" w:rsidP="00096E35">
            <w:pPr>
              <w:numPr>
                <w:ilvl w:val="0"/>
                <w:numId w:val="46"/>
              </w:numPr>
              <w:textAlignment w:val="baseline"/>
              <w:rPr>
                <w:rFonts w:ascii="Corbel" w:eastAsia="Times New Roman" w:hAnsi="Corbel" w:cs="Arial"/>
                <w:color w:val="000000"/>
                <w:lang w:val="en-US"/>
              </w:rPr>
            </w:pPr>
            <w:r>
              <w:rPr>
                <w:rFonts w:ascii="Corbel" w:eastAsia="Times New Roman" w:hAnsi="Corbel" w:cs="Arial"/>
                <w:color w:val="000000"/>
                <w:lang w:val="en-US"/>
              </w:rPr>
              <w:t>Prefer not to say</w:t>
            </w:r>
          </w:p>
        </w:tc>
        <w:tc>
          <w:tcPr>
            <w:tcW w:w="2309" w:type="dxa"/>
          </w:tcPr>
          <w:p w14:paraId="2216DAE5" w14:textId="77777777" w:rsidR="004F71B2" w:rsidRPr="009F26E5" w:rsidRDefault="004F71B2" w:rsidP="004F71B2">
            <w:pPr>
              <w:rPr>
                <w:rFonts w:ascii="Corbel" w:hAnsi="Corbel"/>
              </w:rPr>
            </w:pPr>
            <w:r w:rsidRPr="009F26E5">
              <w:rPr>
                <w:rFonts w:ascii="Corbel" w:hAnsi="Corbel"/>
              </w:rPr>
              <w:t>Single choice</w:t>
            </w:r>
          </w:p>
        </w:tc>
        <w:tc>
          <w:tcPr>
            <w:tcW w:w="1269" w:type="dxa"/>
          </w:tcPr>
          <w:p w14:paraId="61D83F35" w14:textId="77777777" w:rsidR="004F71B2" w:rsidRPr="009F26E5" w:rsidRDefault="004F71B2" w:rsidP="004F71B2">
            <w:pPr>
              <w:rPr>
                <w:rFonts w:ascii="Corbel" w:hAnsi="Corbel"/>
              </w:rPr>
            </w:pPr>
            <w:r w:rsidRPr="009F26E5">
              <w:rPr>
                <w:rFonts w:ascii="Corbel" w:hAnsi="Corbel"/>
              </w:rPr>
              <w:t>N</w:t>
            </w:r>
          </w:p>
        </w:tc>
        <w:tc>
          <w:tcPr>
            <w:tcW w:w="1579" w:type="dxa"/>
          </w:tcPr>
          <w:p w14:paraId="3FFDC10D"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04E3DFAD" w14:textId="77777777" w:rsidR="004F71B2" w:rsidRPr="009F26E5" w:rsidRDefault="004F71B2" w:rsidP="004F71B2">
            <w:pPr>
              <w:rPr>
                <w:rFonts w:ascii="Corbel" w:hAnsi="Corbel"/>
              </w:rPr>
            </w:pPr>
          </w:p>
        </w:tc>
        <w:tc>
          <w:tcPr>
            <w:tcW w:w="1726" w:type="dxa"/>
          </w:tcPr>
          <w:p w14:paraId="35089C0E" w14:textId="77777777" w:rsidR="004F71B2" w:rsidRPr="007A5EA9" w:rsidRDefault="004F71B2" w:rsidP="004F71B2">
            <w:pPr>
              <w:rPr>
                <w:rFonts w:ascii="Corbel" w:hAnsi="Corbel"/>
              </w:rPr>
            </w:pPr>
          </w:p>
        </w:tc>
      </w:tr>
      <w:tr w:rsidR="006D1963" w:rsidRPr="007A5EA9" w14:paraId="472CF87C" w14:textId="77777777" w:rsidTr="006F205A">
        <w:tc>
          <w:tcPr>
            <w:tcW w:w="1285" w:type="dxa"/>
          </w:tcPr>
          <w:p w14:paraId="0B6FF0A7" w14:textId="77777777" w:rsidR="004F71B2" w:rsidRPr="00DF2039" w:rsidRDefault="008E71E8" w:rsidP="00DF2039">
            <w:pPr>
              <w:ind w:left="426"/>
              <w:rPr>
                <w:rFonts w:ascii="Corbel" w:hAnsi="Corbel"/>
              </w:rPr>
            </w:pPr>
            <w:r>
              <w:rPr>
                <w:rFonts w:ascii="Corbel" w:hAnsi="Corbel"/>
              </w:rPr>
              <w:t>2</w:t>
            </w:r>
            <w:r w:rsidR="00DF2039">
              <w:rPr>
                <w:rFonts w:ascii="Corbel" w:hAnsi="Corbel"/>
              </w:rPr>
              <w:t>6.</w:t>
            </w:r>
          </w:p>
        </w:tc>
        <w:tc>
          <w:tcPr>
            <w:tcW w:w="3536" w:type="dxa"/>
          </w:tcPr>
          <w:p w14:paraId="606FE08D" w14:textId="77777777" w:rsidR="004F71B2" w:rsidRPr="009F26E5" w:rsidRDefault="004F71B2" w:rsidP="004F71B2">
            <w:pPr>
              <w:rPr>
                <w:rFonts w:ascii="Corbel" w:eastAsia="Times New Roman" w:hAnsi="Corbel" w:cs="Times New Roman"/>
                <w:lang w:val="en-US"/>
              </w:rPr>
            </w:pPr>
            <w:r w:rsidRPr="009F26E5">
              <w:rPr>
                <w:rFonts w:ascii="Corbel" w:eastAsia="Times New Roman" w:hAnsi="Corbel" w:cs="Arial"/>
                <w:color w:val="000000"/>
                <w:lang w:val="en-US"/>
              </w:rPr>
              <w:t xml:space="preserve">Did you seek help for anxiety or depression within your institution? </w:t>
            </w:r>
          </w:p>
          <w:p w14:paraId="3F066FAB" w14:textId="77777777" w:rsidR="004F71B2" w:rsidRPr="009F26E5" w:rsidRDefault="004F71B2" w:rsidP="004F71B2">
            <w:pPr>
              <w:rPr>
                <w:rFonts w:ascii="Corbel" w:eastAsia="Times New Roman" w:hAnsi="Corbel" w:cs="Times New Roman"/>
                <w:lang w:val="en-US"/>
              </w:rPr>
            </w:pPr>
          </w:p>
          <w:p w14:paraId="74F6C2EB"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 it was helpful</w:t>
            </w:r>
          </w:p>
          <w:p w14:paraId="39A09C5F"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 but I didn’t feel supported</w:t>
            </w:r>
          </w:p>
          <w:p w14:paraId="619BAAAC"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 I sought help elsewhere</w:t>
            </w:r>
          </w:p>
          <w:p w14:paraId="2BEF713C"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wanted to, but there was none available</w:t>
            </w:r>
          </w:p>
          <w:p w14:paraId="1BD7E217"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didn’t seek help</w:t>
            </w:r>
          </w:p>
          <w:p w14:paraId="44095749" w14:textId="77777777" w:rsidR="004F71B2" w:rsidRPr="009F26E5" w:rsidRDefault="004F71B2" w:rsidP="00096E35">
            <w:pPr>
              <w:numPr>
                <w:ilvl w:val="0"/>
                <w:numId w:val="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35665793" w14:textId="77777777" w:rsidR="004F71B2" w:rsidRPr="009F26E5" w:rsidRDefault="00A376E3" w:rsidP="00096E35">
            <w:pPr>
              <w:numPr>
                <w:ilvl w:val="0"/>
                <w:numId w:val="6"/>
              </w:numPr>
              <w:textAlignment w:val="baseline"/>
              <w:rPr>
                <w:rFonts w:ascii="Corbel" w:eastAsia="Times New Roman" w:hAnsi="Corbel" w:cs="Arial"/>
                <w:color w:val="000000"/>
                <w:lang w:val="en-US"/>
              </w:rPr>
            </w:pPr>
            <w:r>
              <w:rPr>
                <w:rFonts w:ascii="Corbel" w:eastAsia="Times New Roman" w:hAnsi="Corbel" w:cs="Arial"/>
                <w:color w:val="000000"/>
                <w:lang w:val="en-US"/>
              </w:rPr>
              <w:t>Prefer</w:t>
            </w:r>
            <w:r w:rsidR="004F71B2" w:rsidRPr="009F26E5">
              <w:rPr>
                <w:rFonts w:ascii="Corbel" w:eastAsia="Times New Roman" w:hAnsi="Corbel" w:cs="Arial"/>
                <w:color w:val="000000"/>
                <w:lang w:val="en-US"/>
              </w:rPr>
              <w:t xml:space="preserve"> not</w:t>
            </w:r>
            <w:r>
              <w:rPr>
                <w:rFonts w:ascii="Corbel" w:eastAsia="Times New Roman" w:hAnsi="Corbel" w:cs="Arial"/>
                <w:color w:val="000000"/>
                <w:lang w:val="en-US"/>
              </w:rPr>
              <w:t xml:space="preserve"> to</w:t>
            </w:r>
            <w:r w:rsidR="004F71B2" w:rsidRPr="009F26E5">
              <w:rPr>
                <w:rFonts w:ascii="Corbel" w:eastAsia="Times New Roman" w:hAnsi="Corbel" w:cs="Arial"/>
                <w:color w:val="000000"/>
                <w:lang w:val="en-US"/>
              </w:rPr>
              <w:t xml:space="preserve"> say</w:t>
            </w:r>
          </w:p>
        </w:tc>
        <w:tc>
          <w:tcPr>
            <w:tcW w:w="2309" w:type="dxa"/>
          </w:tcPr>
          <w:p w14:paraId="323A63E4" w14:textId="77777777" w:rsidR="004F71B2" w:rsidRPr="009F26E5" w:rsidRDefault="004F71B2" w:rsidP="004F71B2">
            <w:pPr>
              <w:rPr>
                <w:rFonts w:ascii="Corbel" w:hAnsi="Corbel"/>
              </w:rPr>
            </w:pPr>
            <w:r w:rsidRPr="009F26E5">
              <w:rPr>
                <w:rFonts w:ascii="Corbel" w:hAnsi="Corbel"/>
              </w:rPr>
              <w:t>Single choice</w:t>
            </w:r>
          </w:p>
          <w:p w14:paraId="0516F23B" w14:textId="77777777" w:rsidR="004F71B2" w:rsidRPr="009F26E5" w:rsidRDefault="004F71B2" w:rsidP="004F71B2">
            <w:pPr>
              <w:rPr>
                <w:rFonts w:ascii="Corbel" w:hAnsi="Corbel"/>
              </w:rPr>
            </w:pPr>
          </w:p>
          <w:p w14:paraId="5C577116" w14:textId="77777777" w:rsidR="004F71B2" w:rsidRPr="009F26E5" w:rsidRDefault="004F71B2" w:rsidP="004F71B2">
            <w:pPr>
              <w:rPr>
                <w:rFonts w:ascii="Corbel" w:hAnsi="Corbel"/>
              </w:rPr>
            </w:pPr>
            <w:r w:rsidRPr="009F26E5">
              <w:rPr>
                <w:rFonts w:ascii="Corbel" w:hAnsi="Corbel"/>
              </w:rPr>
              <w:t>Same page as above</w:t>
            </w:r>
          </w:p>
        </w:tc>
        <w:tc>
          <w:tcPr>
            <w:tcW w:w="1269" w:type="dxa"/>
          </w:tcPr>
          <w:p w14:paraId="219A46EA" w14:textId="77777777" w:rsidR="004F71B2" w:rsidRPr="009F26E5" w:rsidRDefault="004F71B2" w:rsidP="004F71B2">
            <w:pPr>
              <w:rPr>
                <w:rFonts w:ascii="Corbel" w:hAnsi="Corbel"/>
              </w:rPr>
            </w:pPr>
            <w:r w:rsidRPr="009F26E5">
              <w:rPr>
                <w:rFonts w:ascii="Corbel" w:hAnsi="Corbel"/>
              </w:rPr>
              <w:t>N</w:t>
            </w:r>
          </w:p>
        </w:tc>
        <w:tc>
          <w:tcPr>
            <w:tcW w:w="1579" w:type="dxa"/>
          </w:tcPr>
          <w:p w14:paraId="369F4464" w14:textId="00EC14C5" w:rsidR="004F71B2" w:rsidRPr="009F26E5" w:rsidRDefault="00143756" w:rsidP="004F71B2">
            <w:pPr>
              <w:rPr>
                <w:rFonts w:ascii="Corbel" w:hAnsi="Corbel"/>
              </w:rPr>
            </w:pPr>
            <w:r>
              <w:rPr>
                <w:rFonts w:ascii="Corbel" w:hAnsi="Corbel"/>
              </w:rPr>
              <w:t>Ask if Q25</w:t>
            </w:r>
            <w:r w:rsidR="004F71B2" w:rsidRPr="009F26E5">
              <w:rPr>
                <w:rFonts w:ascii="Corbel" w:hAnsi="Corbel"/>
              </w:rPr>
              <w:t>=yes (sought help for anxiety or depression)</w:t>
            </w:r>
          </w:p>
        </w:tc>
        <w:tc>
          <w:tcPr>
            <w:tcW w:w="2402" w:type="dxa"/>
          </w:tcPr>
          <w:p w14:paraId="170F91D0" w14:textId="77777777" w:rsidR="004F71B2" w:rsidRPr="009F26E5" w:rsidRDefault="004F71B2" w:rsidP="004F71B2">
            <w:pPr>
              <w:rPr>
                <w:rFonts w:ascii="Corbel" w:hAnsi="Corbel"/>
              </w:rPr>
            </w:pPr>
          </w:p>
        </w:tc>
        <w:tc>
          <w:tcPr>
            <w:tcW w:w="1726" w:type="dxa"/>
          </w:tcPr>
          <w:p w14:paraId="4B59981A" w14:textId="77777777" w:rsidR="004F71B2" w:rsidRPr="007A5EA9" w:rsidRDefault="004F71B2" w:rsidP="004F71B2">
            <w:pPr>
              <w:rPr>
                <w:rFonts w:ascii="Corbel" w:hAnsi="Corbel"/>
              </w:rPr>
            </w:pPr>
          </w:p>
        </w:tc>
      </w:tr>
      <w:tr w:rsidR="006D1963" w:rsidRPr="007A5EA9" w14:paraId="2C656B3A" w14:textId="77777777" w:rsidTr="006F205A">
        <w:tc>
          <w:tcPr>
            <w:tcW w:w="1285" w:type="dxa"/>
          </w:tcPr>
          <w:p w14:paraId="23457B20" w14:textId="77777777" w:rsidR="004F71B2" w:rsidRPr="00DF2039" w:rsidRDefault="008E71E8" w:rsidP="00DF2039">
            <w:pPr>
              <w:ind w:left="426"/>
              <w:rPr>
                <w:rFonts w:ascii="Corbel" w:hAnsi="Corbel"/>
              </w:rPr>
            </w:pPr>
            <w:r>
              <w:rPr>
                <w:rFonts w:ascii="Corbel" w:hAnsi="Corbel"/>
              </w:rPr>
              <w:t>2</w:t>
            </w:r>
            <w:r w:rsidR="00DF2039">
              <w:rPr>
                <w:rFonts w:ascii="Corbel" w:hAnsi="Corbel"/>
              </w:rPr>
              <w:t>7.</w:t>
            </w:r>
          </w:p>
        </w:tc>
        <w:tc>
          <w:tcPr>
            <w:tcW w:w="3536" w:type="dxa"/>
          </w:tcPr>
          <w:p w14:paraId="3B913871" w14:textId="77777777" w:rsidR="004F71B2" w:rsidRPr="009F26E5" w:rsidRDefault="004F71B2" w:rsidP="004F71B2">
            <w:pPr>
              <w:rPr>
                <w:rFonts w:ascii="Corbel" w:eastAsia="Times New Roman" w:hAnsi="Corbel" w:cs="Times New Roman"/>
                <w:lang w:val="en-US"/>
              </w:rPr>
            </w:pPr>
            <w:r w:rsidRPr="009F26E5">
              <w:rPr>
                <w:rFonts w:ascii="Corbel" w:eastAsia="Times New Roman" w:hAnsi="Corbel" w:cs="Arial"/>
                <w:color w:val="000000"/>
                <w:lang w:val="en-US"/>
              </w:rPr>
              <w:t>To what extent do you agree or disagree with the following statements?</w:t>
            </w:r>
          </w:p>
          <w:p w14:paraId="4D2F1B45" w14:textId="77777777" w:rsidR="004F71B2" w:rsidRPr="009F26E5" w:rsidRDefault="004F71B2" w:rsidP="004F71B2">
            <w:pPr>
              <w:rPr>
                <w:rFonts w:ascii="Corbel" w:eastAsia="Times New Roman" w:hAnsi="Corbel" w:cs="Times New Roman"/>
                <w:lang w:val="en-US"/>
              </w:rPr>
            </w:pPr>
          </w:p>
          <w:p w14:paraId="23360634" w14:textId="77777777" w:rsidR="004F71B2" w:rsidRPr="009F26E5" w:rsidRDefault="004F71B2" w:rsidP="00096E35">
            <w:pPr>
              <w:numPr>
                <w:ilvl w:val="0"/>
                <w:numId w:val="4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Mental health and wellbeing services in my university are tailored and appropriate to the needs of PhD students</w:t>
            </w:r>
          </w:p>
          <w:p w14:paraId="6A98AE16" w14:textId="77777777" w:rsidR="004F71B2" w:rsidRDefault="004F71B2" w:rsidP="00096E35">
            <w:pPr>
              <w:numPr>
                <w:ilvl w:val="0"/>
                <w:numId w:val="4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My supervisor</w:t>
            </w:r>
            <w:r w:rsidR="001445F8">
              <w:rPr>
                <w:rFonts w:ascii="Corbel" w:eastAsia="Times New Roman" w:hAnsi="Corbel" w:cs="Arial"/>
                <w:color w:val="000000"/>
                <w:lang w:val="en-US"/>
              </w:rPr>
              <w:t>/PI</w:t>
            </w:r>
            <w:r w:rsidRPr="009F26E5">
              <w:rPr>
                <w:rFonts w:ascii="Corbel" w:eastAsia="Times New Roman" w:hAnsi="Corbel" w:cs="Arial"/>
                <w:color w:val="000000"/>
                <w:lang w:val="en-US"/>
              </w:rPr>
              <w:t xml:space="preserve"> ha</w:t>
            </w:r>
            <w:r w:rsidR="001445F8">
              <w:rPr>
                <w:rFonts w:ascii="Corbel" w:eastAsia="Times New Roman" w:hAnsi="Corbel" w:cs="Arial"/>
                <w:color w:val="000000"/>
                <w:lang w:val="en-US"/>
              </w:rPr>
              <w:t>s</w:t>
            </w:r>
            <w:r w:rsidRPr="009F26E5">
              <w:rPr>
                <w:rFonts w:ascii="Corbel" w:eastAsia="Times New Roman" w:hAnsi="Corbel" w:cs="Arial"/>
                <w:color w:val="000000"/>
                <w:lang w:val="en-US"/>
              </w:rPr>
              <w:t xml:space="preserve"> a good awareness of support services and was able to signpost me to them if needed</w:t>
            </w:r>
          </w:p>
          <w:p w14:paraId="7E5B80D8" w14:textId="77777777" w:rsidR="001445F8" w:rsidRPr="009F26E5" w:rsidRDefault="001445F8" w:rsidP="00096E35">
            <w:pPr>
              <w:numPr>
                <w:ilvl w:val="0"/>
                <w:numId w:val="47"/>
              </w:numPr>
              <w:textAlignment w:val="baseline"/>
              <w:rPr>
                <w:rFonts w:ascii="Corbel" w:eastAsia="Times New Roman" w:hAnsi="Corbel" w:cs="Arial"/>
                <w:color w:val="000000"/>
                <w:lang w:val="en-US"/>
              </w:rPr>
            </w:pPr>
            <w:r>
              <w:rPr>
                <w:rFonts w:ascii="Corbel" w:eastAsia="Times New Roman" w:hAnsi="Corbel" w:cs="Arial"/>
                <w:color w:val="000000"/>
                <w:lang w:val="en-US"/>
              </w:rPr>
              <w:t>My university offers adequate one-to-one mental health support</w:t>
            </w:r>
          </w:p>
          <w:p w14:paraId="176ACC2B" w14:textId="7A2D929E" w:rsidR="004F71B2" w:rsidRPr="009F26E5" w:rsidRDefault="004F71B2" w:rsidP="00096E35">
            <w:pPr>
              <w:numPr>
                <w:ilvl w:val="0"/>
                <w:numId w:val="4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My university offers  different types of support to promote mental </w:t>
            </w:r>
            <w:r w:rsidR="00850FF8">
              <w:rPr>
                <w:rFonts w:ascii="Corbel" w:eastAsia="Times New Roman" w:hAnsi="Corbel" w:cs="Arial"/>
                <w:color w:val="000000"/>
                <w:lang w:val="en-US"/>
              </w:rPr>
              <w:t xml:space="preserve">health and wellbeing </w:t>
            </w:r>
            <w:r w:rsidR="00850FF8" w:rsidRPr="006D1963">
              <w:rPr>
                <w:rFonts w:ascii="Corbel" w:eastAsia="Times New Roman" w:hAnsi="Corbel" w:cs="Arial"/>
                <w:color w:val="000000"/>
                <w:u w:val="single"/>
                <w:lang w:val="en-US"/>
              </w:rPr>
              <w:t>beyond</w:t>
            </w:r>
            <w:r w:rsidR="00850FF8">
              <w:rPr>
                <w:rFonts w:ascii="Corbel" w:eastAsia="Times New Roman" w:hAnsi="Corbel" w:cs="Arial"/>
                <w:color w:val="000000"/>
                <w:lang w:val="en-US"/>
              </w:rPr>
              <w:t xml:space="preserve"> one-to-</w:t>
            </w:r>
            <w:r w:rsidRPr="009F26E5">
              <w:rPr>
                <w:rFonts w:ascii="Corbel" w:eastAsia="Times New Roman" w:hAnsi="Corbel" w:cs="Arial"/>
                <w:color w:val="000000"/>
                <w:lang w:val="en-US"/>
              </w:rPr>
              <w:t>one support (e.g. workshops, seminars, activities)</w:t>
            </w:r>
          </w:p>
          <w:p w14:paraId="77273E19" w14:textId="77777777" w:rsidR="005214C1" w:rsidRPr="001445F8" w:rsidRDefault="004F71B2" w:rsidP="00096E35">
            <w:pPr>
              <w:pStyle w:val="ListParagraph"/>
              <w:numPr>
                <w:ilvl w:val="0"/>
                <w:numId w:val="47"/>
              </w:numPr>
              <w:rPr>
                <w:rFonts w:ascii="Corbel" w:hAnsi="Corbel"/>
              </w:rPr>
            </w:pPr>
            <w:r w:rsidRPr="009F26E5">
              <w:rPr>
                <w:rFonts w:ascii="Corbel" w:eastAsia="Times New Roman" w:hAnsi="Corbel" w:cs="Arial"/>
                <w:color w:val="000000"/>
                <w:lang w:val="en-US"/>
              </w:rPr>
              <w:t>My university supports good work-life balance</w:t>
            </w:r>
          </w:p>
          <w:p w14:paraId="378632EE" w14:textId="6C6BAF36" w:rsidR="004F71B2" w:rsidRPr="009F26E5" w:rsidRDefault="005214C1" w:rsidP="00096E35">
            <w:pPr>
              <w:pStyle w:val="ListParagraph"/>
              <w:numPr>
                <w:ilvl w:val="0"/>
                <w:numId w:val="47"/>
              </w:numPr>
              <w:rPr>
                <w:rFonts w:ascii="Corbel" w:hAnsi="Corbel"/>
              </w:rPr>
            </w:pPr>
            <w:r>
              <w:rPr>
                <w:rFonts w:ascii="Corbel" w:eastAsia="Times New Roman" w:hAnsi="Corbel" w:cs="Arial"/>
                <w:color w:val="000000"/>
                <w:lang w:val="en-US"/>
              </w:rPr>
              <w:t xml:space="preserve">There is a </w:t>
            </w:r>
            <w:r w:rsidR="006F205A">
              <w:rPr>
                <w:rFonts w:ascii="Corbel" w:eastAsia="Times New Roman" w:hAnsi="Corbel" w:cs="Arial"/>
                <w:color w:val="000000"/>
                <w:lang w:val="en-US"/>
              </w:rPr>
              <w:t>long-</w:t>
            </w:r>
            <w:r w:rsidR="001445F8">
              <w:rPr>
                <w:rFonts w:ascii="Corbel" w:eastAsia="Times New Roman" w:hAnsi="Corbel" w:cs="Arial"/>
                <w:color w:val="000000"/>
                <w:lang w:val="en-US"/>
              </w:rPr>
              <w:t xml:space="preserve">hours </w:t>
            </w:r>
            <w:r>
              <w:rPr>
                <w:rFonts w:ascii="Corbel" w:eastAsia="Times New Roman" w:hAnsi="Corbel" w:cs="Arial"/>
                <w:color w:val="000000"/>
                <w:lang w:val="en-US"/>
              </w:rPr>
              <w:t>culture at my university</w:t>
            </w:r>
            <w:r w:rsidR="001445F8">
              <w:rPr>
                <w:rFonts w:ascii="Corbel" w:eastAsia="Times New Roman" w:hAnsi="Corbel" w:cs="Arial"/>
                <w:color w:val="000000"/>
                <w:lang w:val="en-US"/>
              </w:rPr>
              <w:t>, including sometimes working through the night</w:t>
            </w:r>
          </w:p>
        </w:tc>
        <w:tc>
          <w:tcPr>
            <w:tcW w:w="2309" w:type="dxa"/>
          </w:tcPr>
          <w:p w14:paraId="325C9307"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Grid question</w:t>
            </w:r>
          </w:p>
          <w:p w14:paraId="248140B9"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5-point scale</w:t>
            </w:r>
          </w:p>
          <w:p w14:paraId="0D9CB022" w14:textId="77777777" w:rsidR="004F71B2" w:rsidRPr="009F26E5" w:rsidRDefault="004F71B2" w:rsidP="004F71B2">
            <w:pPr>
              <w:rPr>
                <w:rFonts w:ascii="Corbel" w:eastAsia="Times New Roman" w:hAnsi="Corbel" w:cs="Times New Roman"/>
                <w:lang w:val="en-US"/>
              </w:rPr>
            </w:pPr>
          </w:p>
          <w:p w14:paraId="4F1DC14C" w14:textId="77777777" w:rsidR="004F71B2" w:rsidRPr="009F26E5" w:rsidRDefault="004F71B2" w:rsidP="004F71B2">
            <w:pPr>
              <w:ind w:left="120"/>
              <w:rPr>
                <w:rFonts w:ascii="Corbel" w:eastAsia="Times New Roman" w:hAnsi="Corbel" w:cs="Times New Roman"/>
                <w:lang w:val="en-US"/>
              </w:rPr>
            </w:pPr>
            <w:r w:rsidRPr="009F26E5">
              <w:rPr>
                <w:rFonts w:ascii="Corbel" w:eastAsia="Times New Roman" w:hAnsi="Corbel" w:cs="Arial"/>
                <w:color w:val="000000"/>
                <w:lang w:val="en-US"/>
              </w:rPr>
              <w:t>Strongly disagree, somewhat disagree, neither agree nor disagree, somewhat agree, strongly agree, Prefer not to say</w:t>
            </w:r>
          </w:p>
          <w:p w14:paraId="438D5C3F" w14:textId="77777777" w:rsidR="004F71B2" w:rsidRPr="009F26E5" w:rsidRDefault="004F71B2" w:rsidP="004F71B2">
            <w:pPr>
              <w:rPr>
                <w:rFonts w:ascii="Corbel" w:hAnsi="Corbel"/>
              </w:rPr>
            </w:pPr>
          </w:p>
        </w:tc>
        <w:tc>
          <w:tcPr>
            <w:tcW w:w="1269" w:type="dxa"/>
          </w:tcPr>
          <w:p w14:paraId="2118BC59" w14:textId="77777777" w:rsidR="004F71B2" w:rsidRPr="009F26E5" w:rsidRDefault="004F71B2" w:rsidP="004F71B2">
            <w:pPr>
              <w:rPr>
                <w:rFonts w:ascii="Corbel" w:hAnsi="Corbel"/>
              </w:rPr>
            </w:pPr>
            <w:r w:rsidRPr="009F26E5">
              <w:rPr>
                <w:rFonts w:ascii="Corbel" w:hAnsi="Corbel"/>
              </w:rPr>
              <w:t>N</w:t>
            </w:r>
          </w:p>
        </w:tc>
        <w:tc>
          <w:tcPr>
            <w:tcW w:w="1579" w:type="dxa"/>
          </w:tcPr>
          <w:p w14:paraId="4CFE658B"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568A5CB6" w14:textId="77777777" w:rsidR="004F71B2" w:rsidRPr="009F26E5" w:rsidRDefault="004F71B2" w:rsidP="004F71B2">
            <w:pPr>
              <w:rPr>
                <w:rFonts w:ascii="Corbel" w:hAnsi="Corbel"/>
              </w:rPr>
            </w:pPr>
          </w:p>
        </w:tc>
        <w:tc>
          <w:tcPr>
            <w:tcW w:w="1726" w:type="dxa"/>
          </w:tcPr>
          <w:p w14:paraId="15139C72" w14:textId="77777777" w:rsidR="004F71B2" w:rsidRPr="007A5EA9" w:rsidRDefault="004F71B2" w:rsidP="004F71B2">
            <w:pPr>
              <w:rPr>
                <w:rFonts w:ascii="Corbel" w:hAnsi="Corbel"/>
              </w:rPr>
            </w:pPr>
          </w:p>
        </w:tc>
      </w:tr>
      <w:tr w:rsidR="006D1963" w:rsidRPr="007A5EA9" w14:paraId="51F9747F" w14:textId="77777777" w:rsidTr="006F205A">
        <w:tc>
          <w:tcPr>
            <w:tcW w:w="1285" w:type="dxa"/>
          </w:tcPr>
          <w:p w14:paraId="49CF512F" w14:textId="77777777" w:rsidR="004F71B2" w:rsidRPr="00DF2039" w:rsidRDefault="008E71E8" w:rsidP="00DF2039">
            <w:pPr>
              <w:ind w:left="426"/>
              <w:rPr>
                <w:rFonts w:ascii="Corbel" w:hAnsi="Corbel"/>
              </w:rPr>
            </w:pPr>
            <w:r>
              <w:rPr>
                <w:rFonts w:ascii="Corbel" w:hAnsi="Corbel"/>
              </w:rPr>
              <w:t>2</w:t>
            </w:r>
            <w:r w:rsidR="00DF2039">
              <w:rPr>
                <w:rFonts w:ascii="Corbel" w:hAnsi="Corbel"/>
              </w:rPr>
              <w:t>8.</w:t>
            </w:r>
          </w:p>
        </w:tc>
        <w:tc>
          <w:tcPr>
            <w:tcW w:w="3536" w:type="dxa"/>
          </w:tcPr>
          <w:p w14:paraId="316A4BFF" w14:textId="77777777" w:rsidR="004F71B2" w:rsidRPr="009F26E5" w:rsidRDefault="004F71B2" w:rsidP="004F71B2">
            <w:pPr>
              <w:rPr>
                <w:rFonts w:ascii="Corbel" w:eastAsia="Times New Roman" w:hAnsi="Corbel" w:cs="Times New Roman"/>
                <w:lang w:val="en-US"/>
              </w:rPr>
            </w:pPr>
            <w:r w:rsidRPr="009F26E5">
              <w:rPr>
                <w:rFonts w:ascii="Corbel" w:eastAsia="Times New Roman" w:hAnsi="Corbel" w:cs="Arial"/>
                <w:color w:val="000000"/>
                <w:shd w:val="clear" w:color="auto" w:fill="FFFFFF"/>
                <w:lang w:val="en-US"/>
              </w:rPr>
              <w:t>Do you feel that you have experienced bullying in your PhD program?</w:t>
            </w:r>
          </w:p>
          <w:p w14:paraId="55F239E5" w14:textId="77777777" w:rsidR="004F71B2" w:rsidRPr="009F26E5" w:rsidRDefault="004F71B2" w:rsidP="004F71B2">
            <w:pPr>
              <w:rPr>
                <w:rFonts w:ascii="Corbel" w:eastAsia="Times New Roman" w:hAnsi="Corbel" w:cs="Times New Roman"/>
                <w:lang w:val="en-US"/>
              </w:rPr>
            </w:pPr>
          </w:p>
          <w:p w14:paraId="48A3F23D" w14:textId="77777777" w:rsidR="004F71B2" w:rsidRPr="009F26E5" w:rsidRDefault="004F71B2" w:rsidP="00096E35">
            <w:pPr>
              <w:numPr>
                <w:ilvl w:val="0"/>
                <w:numId w:val="7"/>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Yes</w:t>
            </w:r>
          </w:p>
          <w:p w14:paraId="5490E527" w14:textId="77777777" w:rsidR="004F71B2" w:rsidRPr="009F26E5" w:rsidRDefault="004F71B2" w:rsidP="00096E35">
            <w:pPr>
              <w:numPr>
                <w:ilvl w:val="0"/>
                <w:numId w:val="7"/>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No</w:t>
            </w:r>
          </w:p>
          <w:p w14:paraId="55B3DE96" w14:textId="77777777" w:rsidR="004F71B2" w:rsidRPr="009F26E5" w:rsidRDefault="00A376E3" w:rsidP="00096E35">
            <w:pPr>
              <w:numPr>
                <w:ilvl w:val="0"/>
                <w:numId w:val="7"/>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t>Prefer not to</w:t>
            </w:r>
            <w:r w:rsidR="004F71B2" w:rsidRPr="009F26E5">
              <w:rPr>
                <w:rFonts w:ascii="Corbel" w:eastAsia="Times New Roman" w:hAnsi="Corbel" w:cs="Arial"/>
                <w:color w:val="000000"/>
                <w:shd w:val="clear" w:color="auto" w:fill="FFFFFF"/>
                <w:lang w:val="en-US"/>
              </w:rPr>
              <w:t xml:space="preserve"> say</w:t>
            </w:r>
          </w:p>
        </w:tc>
        <w:tc>
          <w:tcPr>
            <w:tcW w:w="2309" w:type="dxa"/>
          </w:tcPr>
          <w:p w14:paraId="706EFD07" w14:textId="77777777" w:rsidR="004F71B2" w:rsidRPr="009F26E5" w:rsidRDefault="004F71B2" w:rsidP="004F71B2">
            <w:pPr>
              <w:rPr>
                <w:rFonts w:ascii="Corbel" w:hAnsi="Corbel"/>
              </w:rPr>
            </w:pPr>
            <w:r w:rsidRPr="009F26E5">
              <w:rPr>
                <w:rFonts w:ascii="Corbel" w:hAnsi="Corbel"/>
              </w:rPr>
              <w:t>Single choice</w:t>
            </w:r>
          </w:p>
        </w:tc>
        <w:tc>
          <w:tcPr>
            <w:tcW w:w="1269" w:type="dxa"/>
          </w:tcPr>
          <w:p w14:paraId="6CEDDBE5" w14:textId="77777777" w:rsidR="004F71B2" w:rsidRPr="009F26E5" w:rsidRDefault="004F71B2" w:rsidP="004F71B2">
            <w:pPr>
              <w:rPr>
                <w:rFonts w:ascii="Corbel" w:hAnsi="Corbel"/>
              </w:rPr>
            </w:pPr>
            <w:r w:rsidRPr="009F26E5">
              <w:rPr>
                <w:rFonts w:ascii="Corbel" w:hAnsi="Corbel"/>
              </w:rPr>
              <w:t>N</w:t>
            </w:r>
          </w:p>
        </w:tc>
        <w:tc>
          <w:tcPr>
            <w:tcW w:w="1579" w:type="dxa"/>
          </w:tcPr>
          <w:p w14:paraId="7C19BED3" w14:textId="77777777" w:rsidR="004F71B2" w:rsidRPr="009F26E5" w:rsidRDefault="004F71B2" w:rsidP="004F71B2">
            <w:pPr>
              <w:rPr>
                <w:rFonts w:ascii="Corbel" w:hAnsi="Corbel"/>
              </w:rPr>
            </w:pPr>
            <w:r w:rsidRPr="009F26E5">
              <w:rPr>
                <w:rFonts w:ascii="Corbel" w:hAnsi="Corbel"/>
              </w:rPr>
              <w:t>Ask to all</w:t>
            </w:r>
          </w:p>
        </w:tc>
        <w:tc>
          <w:tcPr>
            <w:tcW w:w="2402" w:type="dxa"/>
          </w:tcPr>
          <w:p w14:paraId="02BA8E61" w14:textId="77777777" w:rsidR="004F71B2" w:rsidRPr="009F26E5" w:rsidRDefault="004F71B2" w:rsidP="004F71B2">
            <w:pPr>
              <w:rPr>
                <w:rFonts w:ascii="Corbel" w:hAnsi="Corbel"/>
              </w:rPr>
            </w:pPr>
          </w:p>
        </w:tc>
        <w:tc>
          <w:tcPr>
            <w:tcW w:w="1726" w:type="dxa"/>
          </w:tcPr>
          <w:p w14:paraId="49F4DE1A" w14:textId="77777777" w:rsidR="004F71B2" w:rsidRPr="007A5EA9" w:rsidRDefault="004F71B2" w:rsidP="004F71B2">
            <w:pPr>
              <w:rPr>
                <w:rFonts w:ascii="Corbel" w:hAnsi="Corbel"/>
              </w:rPr>
            </w:pPr>
          </w:p>
        </w:tc>
      </w:tr>
      <w:tr w:rsidR="006D1963" w:rsidRPr="007A5EA9" w14:paraId="31284C4C" w14:textId="77777777" w:rsidTr="006F205A">
        <w:tc>
          <w:tcPr>
            <w:tcW w:w="1285" w:type="dxa"/>
          </w:tcPr>
          <w:p w14:paraId="69F70FF0" w14:textId="77777777" w:rsidR="009C1A01" w:rsidRPr="00DF2039" w:rsidRDefault="00DF2039" w:rsidP="00DF2039">
            <w:pPr>
              <w:ind w:left="426"/>
              <w:rPr>
                <w:rFonts w:ascii="Corbel" w:hAnsi="Corbel"/>
              </w:rPr>
            </w:pPr>
            <w:r>
              <w:rPr>
                <w:rFonts w:ascii="Corbel" w:hAnsi="Corbel"/>
              </w:rPr>
              <w:t>29.</w:t>
            </w:r>
          </w:p>
        </w:tc>
        <w:tc>
          <w:tcPr>
            <w:tcW w:w="3536" w:type="dxa"/>
          </w:tcPr>
          <w:p w14:paraId="462B684B" w14:textId="77777777" w:rsidR="009C1A01" w:rsidRPr="009F26E5" w:rsidRDefault="009C1A01" w:rsidP="00EA42CF">
            <w:pPr>
              <w:rPr>
                <w:rFonts w:ascii="Corbel" w:eastAsia="Times New Roman" w:hAnsi="Corbel" w:cs="Times New Roman"/>
                <w:lang w:val="en-US"/>
              </w:rPr>
            </w:pPr>
            <w:r w:rsidRPr="009F26E5">
              <w:rPr>
                <w:rFonts w:ascii="Corbel" w:eastAsia="Times New Roman" w:hAnsi="Corbel" w:cs="Arial"/>
                <w:color w:val="000000"/>
                <w:shd w:val="clear" w:color="auto" w:fill="FFFFFF"/>
                <w:lang w:val="en-US"/>
              </w:rPr>
              <w:t>Who was the perpetrator(s)?</w:t>
            </w:r>
          </w:p>
          <w:p w14:paraId="0A4CD3A0" w14:textId="77777777" w:rsidR="009C1A01" w:rsidRPr="009F26E5" w:rsidRDefault="009C1A01" w:rsidP="00EA42CF">
            <w:pPr>
              <w:rPr>
                <w:rFonts w:ascii="Corbel" w:eastAsia="Times New Roman" w:hAnsi="Corbel" w:cs="Times New Roman"/>
                <w:lang w:val="en-US"/>
              </w:rPr>
            </w:pPr>
          </w:p>
          <w:p w14:paraId="405F5474"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Supervisor</w:t>
            </w:r>
          </w:p>
          <w:p w14:paraId="2437A9E1"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Another student</w:t>
            </w:r>
          </w:p>
          <w:p w14:paraId="067CD803"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Postdoc</w:t>
            </w:r>
          </w:p>
          <w:p w14:paraId="7E779233"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Other academic staff member </w:t>
            </w:r>
          </w:p>
          <w:p w14:paraId="4C30A7B0"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Online troll</w:t>
            </w:r>
          </w:p>
          <w:p w14:paraId="019DD9D7"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1FBACAD9" w14:textId="77777777" w:rsidR="009C1A01" w:rsidRPr="009F26E5" w:rsidRDefault="009C1A01" w:rsidP="00096E35">
            <w:pPr>
              <w:numPr>
                <w:ilvl w:val="0"/>
                <w:numId w:val="4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Prefer not to say</w:t>
            </w:r>
          </w:p>
        </w:tc>
        <w:tc>
          <w:tcPr>
            <w:tcW w:w="2309" w:type="dxa"/>
          </w:tcPr>
          <w:p w14:paraId="5C04B415" w14:textId="77777777" w:rsidR="009C1A01" w:rsidRPr="009F26E5" w:rsidRDefault="009C1A01" w:rsidP="004F71B2">
            <w:pPr>
              <w:rPr>
                <w:rFonts w:ascii="Corbel" w:hAnsi="Corbel"/>
              </w:rPr>
            </w:pPr>
            <w:r w:rsidRPr="009F26E5">
              <w:rPr>
                <w:rFonts w:ascii="Corbel" w:hAnsi="Corbel"/>
              </w:rPr>
              <w:t>Multiple choice</w:t>
            </w:r>
          </w:p>
          <w:p w14:paraId="3B7D7963" w14:textId="77777777" w:rsidR="009C1A01" w:rsidRPr="009F26E5" w:rsidRDefault="009C1A01" w:rsidP="004F71B2">
            <w:pPr>
              <w:rPr>
                <w:rFonts w:ascii="Corbel" w:hAnsi="Corbel"/>
              </w:rPr>
            </w:pPr>
          </w:p>
          <w:p w14:paraId="57A68E66" w14:textId="77777777" w:rsidR="009C1A01" w:rsidRPr="009F26E5" w:rsidRDefault="009C1A01" w:rsidP="004F71B2">
            <w:pPr>
              <w:rPr>
                <w:rFonts w:ascii="Corbel" w:hAnsi="Corbel"/>
              </w:rPr>
            </w:pPr>
            <w:r w:rsidRPr="009F26E5">
              <w:rPr>
                <w:rFonts w:ascii="Corbel" w:hAnsi="Corbel"/>
              </w:rPr>
              <w:t>Same page as above</w:t>
            </w:r>
          </w:p>
          <w:p w14:paraId="2BB1CB2E" w14:textId="77777777" w:rsidR="009C1A01" w:rsidRPr="009F26E5" w:rsidRDefault="009C1A01" w:rsidP="004F71B2">
            <w:pPr>
              <w:rPr>
                <w:rFonts w:ascii="Corbel" w:hAnsi="Corbel"/>
              </w:rPr>
            </w:pPr>
          </w:p>
          <w:p w14:paraId="5ECC5B4E" w14:textId="77777777" w:rsidR="009C1A01" w:rsidRPr="009F26E5" w:rsidRDefault="009C1A01" w:rsidP="004F71B2">
            <w:pPr>
              <w:rPr>
                <w:rFonts w:ascii="Corbel" w:hAnsi="Corbel"/>
              </w:rPr>
            </w:pPr>
            <w:r w:rsidRPr="009F26E5">
              <w:rPr>
                <w:rFonts w:ascii="Corbel" w:hAnsi="Corbel"/>
              </w:rPr>
              <w:t>Prefer not to say exclusive</w:t>
            </w:r>
          </w:p>
        </w:tc>
        <w:tc>
          <w:tcPr>
            <w:tcW w:w="1269" w:type="dxa"/>
          </w:tcPr>
          <w:p w14:paraId="60D7B6FF" w14:textId="77777777" w:rsidR="009C1A01" w:rsidRPr="009F26E5" w:rsidRDefault="009C1A01" w:rsidP="004F71B2">
            <w:pPr>
              <w:rPr>
                <w:rFonts w:ascii="Corbel" w:hAnsi="Corbel"/>
              </w:rPr>
            </w:pPr>
            <w:r w:rsidRPr="009F26E5">
              <w:rPr>
                <w:rFonts w:ascii="Corbel" w:hAnsi="Corbel"/>
              </w:rPr>
              <w:t>N</w:t>
            </w:r>
          </w:p>
        </w:tc>
        <w:tc>
          <w:tcPr>
            <w:tcW w:w="1579" w:type="dxa"/>
          </w:tcPr>
          <w:p w14:paraId="4E94318C" w14:textId="2CAA8FCD" w:rsidR="009C1A01" w:rsidRPr="009F26E5" w:rsidRDefault="00143756" w:rsidP="004F71B2">
            <w:pPr>
              <w:rPr>
                <w:rFonts w:ascii="Corbel" w:hAnsi="Corbel"/>
              </w:rPr>
            </w:pPr>
            <w:r>
              <w:rPr>
                <w:rFonts w:ascii="Corbel" w:hAnsi="Corbel"/>
              </w:rPr>
              <w:t>Ask if Q28</w:t>
            </w:r>
            <w:r w:rsidR="009C1A01">
              <w:rPr>
                <w:rFonts w:ascii="Corbel" w:hAnsi="Corbel"/>
              </w:rPr>
              <w:t>=yes</w:t>
            </w:r>
            <w:r w:rsidR="009C1A01" w:rsidRPr="009F26E5">
              <w:rPr>
                <w:rFonts w:ascii="Corbel" w:hAnsi="Corbel"/>
              </w:rPr>
              <w:t xml:space="preserve"> (experienced bullying)</w:t>
            </w:r>
          </w:p>
        </w:tc>
        <w:tc>
          <w:tcPr>
            <w:tcW w:w="2402" w:type="dxa"/>
          </w:tcPr>
          <w:p w14:paraId="263DAAB1" w14:textId="77777777" w:rsidR="009C1A01" w:rsidRPr="009F26E5" w:rsidRDefault="009C1A01" w:rsidP="004F71B2">
            <w:pPr>
              <w:rPr>
                <w:rFonts w:ascii="Corbel" w:hAnsi="Corbel"/>
              </w:rPr>
            </w:pPr>
          </w:p>
        </w:tc>
        <w:tc>
          <w:tcPr>
            <w:tcW w:w="1726" w:type="dxa"/>
          </w:tcPr>
          <w:p w14:paraId="26CA122F" w14:textId="77777777" w:rsidR="009C1A01" w:rsidRPr="007A5EA9" w:rsidRDefault="009C1A01" w:rsidP="004F71B2">
            <w:pPr>
              <w:rPr>
                <w:rFonts w:ascii="Corbel" w:hAnsi="Corbel"/>
              </w:rPr>
            </w:pPr>
          </w:p>
        </w:tc>
      </w:tr>
      <w:tr w:rsidR="006D1963" w:rsidRPr="007A5EA9" w14:paraId="657FC4EF" w14:textId="77777777" w:rsidTr="006F205A">
        <w:tc>
          <w:tcPr>
            <w:tcW w:w="1285" w:type="dxa"/>
          </w:tcPr>
          <w:p w14:paraId="452D8297" w14:textId="77777777" w:rsidR="006F205A" w:rsidRDefault="006F205A" w:rsidP="00DF2039">
            <w:pPr>
              <w:ind w:left="426"/>
              <w:rPr>
                <w:rFonts w:ascii="Corbel" w:hAnsi="Corbel"/>
              </w:rPr>
            </w:pPr>
          </w:p>
        </w:tc>
        <w:tc>
          <w:tcPr>
            <w:tcW w:w="3536" w:type="dxa"/>
          </w:tcPr>
          <w:p w14:paraId="3BFC3F1E" w14:textId="77777777" w:rsidR="006F205A" w:rsidRDefault="006F205A" w:rsidP="00EA42CF">
            <w:pPr>
              <w:rPr>
                <w:rFonts w:ascii="Corbel" w:eastAsia="Times New Roman" w:hAnsi="Corbel" w:cs="Arial"/>
                <w:color w:val="000000"/>
                <w:shd w:val="clear" w:color="auto" w:fill="FFFFFF"/>
                <w:lang w:val="en-US"/>
              </w:rPr>
            </w:pPr>
            <w:r w:rsidRPr="006F205A">
              <w:rPr>
                <w:rFonts w:ascii="Corbel" w:eastAsia="Times New Roman" w:hAnsi="Corbel" w:cs="Arial"/>
                <w:color w:val="000000"/>
                <w:shd w:val="clear" w:color="auto" w:fill="FFFFFF"/>
                <w:lang w:val="en-US"/>
              </w:rPr>
              <w:t>Do you feel able to speak out about your experiences of bullying without personal repercussions?</w:t>
            </w:r>
          </w:p>
          <w:p w14:paraId="570E40FB" w14:textId="77777777" w:rsidR="006F205A" w:rsidRDefault="006F205A" w:rsidP="00EA42CF">
            <w:pPr>
              <w:rPr>
                <w:rFonts w:ascii="Corbel" w:eastAsia="Times New Roman" w:hAnsi="Corbel" w:cs="Arial"/>
                <w:color w:val="000000"/>
                <w:shd w:val="clear" w:color="auto" w:fill="FFFFFF"/>
                <w:lang w:val="en-US"/>
              </w:rPr>
            </w:pPr>
          </w:p>
          <w:p w14:paraId="0E802947" w14:textId="77777777" w:rsidR="006F205A" w:rsidRDefault="006F205A" w:rsidP="00096E35">
            <w:pPr>
              <w:pStyle w:val="ListParagraph"/>
              <w:numPr>
                <w:ilvl w:val="0"/>
                <w:numId w:val="36"/>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Yes</w:t>
            </w:r>
          </w:p>
          <w:p w14:paraId="7FF1054A" w14:textId="77777777" w:rsidR="006F205A" w:rsidRDefault="006F205A" w:rsidP="00096E35">
            <w:pPr>
              <w:pStyle w:val="ListParagraph"/>
              <w:numPr>
                <w:ilvl w:val="0"/>
                <w:numId w:val="36"/>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No</w:t>
            </w:r>
          </w:p>
          <w:p w14:paraId="7DF7C5ED" w14:textId="382EF295" w:rsidR="006F205A" w:rsidRPr="006F205A" w:rsidRDefault="006F205A" w:rsidP="00096E35">
            <w:pPr>
              <w:pStyle w:val="ListParagraph"/>
              <w:numPr>
                <w:ilvl w:val="0"/>
                <w:numId w:val="36"/>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Unsure</w:t>
            </w:r>
          </w:p>
        </w:tc>
        <w:tc>
          <w:tcPr>
            <w:tcW w:w="2309" w:type="dxa"/>
          </w:tcPr>
          <w:p w14:paraId="384BF3BB" w14:textId="77777777" w:rsidR="006F205A" w:rsidRDefault="006F205A" w:rsidP="004F71B2">
            <w:pPr>
              <w:rPr>
                <w:rFonts w:ascii="Corbel" w:hAnsi="Corbel"/>
              </w:rPr>
            </w:pPr>
            <w:r>
              <w:rPr>
                <w:rFonts w:ascii="Corbel" w:hAnsi="Corbel"/>
              </w:rPr>
              <w:t>Single choice</w:t>
            </w:r>
          </w:p>
          <w:p w14:paraId="54D224AC" w14:textId="77777777" w:rsidR="006F205A" w:rsidRDefault="006F205A" w:rsidP="004F71B2">
            <w:pPr>
              <w:rPr>
                <w:rFonts w:ascii="Corbel" w:hAnsi="Corbel"/>
              </w:rPr>
            </w:pPr>
          </w:p>
          <w:p w14:paraId="25710498" w14:textId="1CD5CF3A" w:rsidR="006F205A" w:rsidRPr="009F26E5" w:rsidRDefault="006F205A" w:rsidP="004F71B2">
            <w:pPr>
              <w:rPr>
                <w:rFonts w:ascii="Corbel" w:hAnsi="Corbel"/>
              </w:rPr>
            </w:pPr>
            <w:r>
              <w:rPr>
                <w:rFonts w:ascii="Corbel" w:hAnsi="Corbel"/>
              </w:rPr>
              <w:t>Same page as above</w:t>
            </w:r>
          </w:p>
        </w:tc>
        <w:tc>
          <w:tcPr>
            <w:tcW w:w="1269" w:type="dxa"/>
          </w:tcPr>
          <w:p w14:paraId="7BC9F97B" w14:textId="7C1D1830" w:rsidR="006F205A" w:rsidRPr="009F26E5" w:rsidRDefault="006F205A" w:rsidP="004F71B2">
            <w:pPr>
              <w:rPr>
                <w:rFonts w:ascii="Corbel" w:hAnsi="Corbel"/>
              </w:rPr>
            </w:pPr>
            <w:r>
              <w:rPr>
                <w:rFonts w:ascii="Corbel" w:hAnsi="Corbel"/>
              </w:rPr>
              <w:t>N</w:t>
            </w:r>
          </w:p>
        </w:tc>
        <w:tc>
          <w:tcPr>
            <w:tcW w:w="1579" w:type="dxa"/>
          </w:tcPr>
          <w:p w14:paraId="0E74E1B7" w14:textId="1F47290C" w:rsidR="006F205A" w:rsidRDefault="00143756" w:rsidP="004F71B2">
            <w:pPr>
              <w:rPr>
                <w:rFonts w:ascii="Corbel" w:hAnsi="Corbel"/>
              </w:rPr>
            </w:pPr>
            <w:r>
              <w:rPr>
                <w:rFonts w:ascii="Corbel" w:hAnsi="Corbel"/>
              </w:rPr>
              <w:t>Ask if Q28</w:t>
            </w:r>
            <w:r w:rsidR="006F205A">
              <w:rPr>
                <w:rFonts w:ascii="Corbel" w:hAnsi="Corbel"/>
              </w:rPr>
              <w:t>=yes</w:t>
            </w:r>
            <w:r w:rsidR="006F205A" w:rsidRPr="009F26E5">
              <w:rPr>
                <w:rFonts w:ascii="Corbel" w:hAnsi="Corbel"/>
              </w:rPr>
              <w:t xml:space="preserve"> (experienced bullying)</w:t>
            </w:r>
          </w:p>
        </w:tc>
        <w:tc>
          <w:tcPr>
            <w:tcW w:w="2402" w:type="dxa"/>
          </w:tcPr>
          <w:p w14:paraId="3503F10A" w14:textId="77777777" w:rsidR="006F205A" w:rsidRPr="009F26E5" w:rsidRDefault="006F205A" w:rsidP="004F71B2">
            <w:pPr>
              <w:rPr>
                <w:rFonts w:ascii="Corbel" w:hAnsi="Corbel"/>
              </w:rPr>
            </w:pPr>
          </w:p>
        </w:tc>
        <w:tc>
          <w:tcPr>
            <w:tcW w:w="1726" w:type="dxa"/>
          </w:tcPr>
          <w:p w14:paraId="7342D203" w14:textId="77777777" w:rsidR="006F205A" w:rsidRPr="007A5EA9" w:rsidRDefault="006F205A" w:rsidP="004F71B2">
            <w:pPr>
              <w:rPr>
                <w:rFonts w:ascii="Corbel" w:hAnsi="Corbel"/>
              </w:rPr>
            </w:pPr>
          </w:p>
        </w:tc>
      </w:tr>
      <w:tr w:rsidR="006D1963" w:rsidRPr="007A5EA9" w14:paraId="5F6A7531" w14:textId="77777777" w:rsidTr="006F205A">
        <w:tc>
          <w:tcPr>
            <w:tcW w:w="1285" w:type="dxa"/>
          </w:tcPr>
          <w:p w14:paraId="7203D46D" w14:textId="3DF876AB" w:rsidR="009C1A01" w:rsidRPr="00DF2039" w:rsidRDefault="008E71E8" w:rsidP="00DF2039">
            <w:pPr>
              <w:ind w:left="426"/>
              <w:rPr>
                <w:rFonts w:ascii="Corbel" w:hAnsi="Corbel"/>
              </w:rPr>
            </w:pPr>
            <w:r>
              <w:rPr>
                <w:rFonts w:ascii="Corbel" w:hAnsi="Corbel"/>
              </w:rPr>
              <w:t>3</w:t>
            </w:r>
            <w:r w:rsidR="00DF2039">
              <w:rPr>
                <w:rFonts w:ascii="Corbel" w:hAnsi="Corbel"/>
              </w:rPr>
              <w:t>0.</w:t>
            </w:r>
          </w:p>
        </w:tc>
        <w:tc>
          <w:tcPr>
            <w:tcW w:w="3536" w:type="dxa"/>
          </w:tcPr>
          <w:p w14:paraId="17F94B1E" w14:textId="77777777" w:rsidR="009C1A01" w:rsidRPr="009F26E5" w:rsidRDefault="009C1A01" w:rsidP="00AA32D4">
            <w:pPr>
              <w:ind w:left="120"/>
              <w:rPr>
                <w:rFonts w:ascii="Corbel" w:eastAsia="Times New Roman" w:hAnsi="Corbel" w:cs="Times New Roman"/>
                <w:lang w:val="en-US"/>
              </w:rPr>
            </w:pPr>
            <w:r>
              <w:rPr>
                <w:rFonts w:ascii="Corbel" w:eastAsia="Times New Roman" w:hAnsi="Corbel" w:cs="Arial"/>
                <w:color w:val="000000"/>
                <w:shd w:val="clear" w:color="auto" w:fill="FFFFFF"/>
                <w:lang w:val="en-US"/>
              </w:rPr>
              <w:t xml:space="preserve">Do you feel that </w:t>
            </w:r>
            <w:r w:rsidRPr="009F26E5">
              <w:rPr>
                <w:rFonts w:ascii="Corbel" w:eastAsia="Times New Roman" w:hAnsi="Corbel" w:cs="Arial"/>
                <w:color w:val="000000"/>
                <w:shd w:val="clear" w:color="auto" w:fill="FFFFFF"/>
                <w:lang w:val="en-US"/>
              </w:rPr>
              <w:t>you have experienced</w:t>
            </w:r>
            <w:r w:rsidRPr="009F26E5">
              <w:rPr>
                <w:rFonts w:ascii="Corbel" w:eastAsia="Times New Roman" w:hAnsi="Corbel" w:cs="Times New Roman"/>
                <w:lang w:val="en-US"/>
              </w:rPr>
              <w:t xml:space="preserve"> </w:t>
            </w:r>
            <w:r w:rsidRPr="009F26E5">
              <w:rPr>
                <w:rFonts w:ascii="Corbel" w:eastAsia="Times New Roman" w:hAnsi="Corbel" w:cs="Arial"/>
                <w:color w:val="000000"/>
                <w:shd w:val="clear" w:color="auto" w:fill="FFFFFF"/>
                <w:lang w:val="en-US"/>
              </w:rPr>
              <w:t>discrimination or harassment in your PhD program?</w:t>
            </w:r>
          </w:p>
          <w:p w14:paraId="51C37891" w14:textId="77777777" w:rsidR="009C1A01" w:rsidRPr="009F26E5" w:rsidRDefault="009C1A01" w:rsidP="004F71B2">
            <w:pPr>
              <w:rPr>
                <w:rFonts w:ascii="Corbel" w:eastAsia="Times New Roman" w:hAnsi="Corbel" w:cs="Times New Roman"/>
                <w:lang w:val="en-US"/>
              </w:rPr>
            </w:pPr>
          </w:p>
          <w:p w14:paraId="52F53521" w14:textId="77777777" w:rsidR="009C1A01" w:rsidRPr="009F26E5" w:rsidRDefault="009C1A01" w:rsidP="00096E35">
            <w:pPr>
              <w:numPr>
                <w:ilvl w:val="0"/>
                <w:numId w:val="8"/>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Yes</w:t>
            </w:r>
          </w:p>
          <w:p w14:paraId="240426C1" w14:textId="77777777" w:rsidR="009C1A01" w:rsidRPr="009F26E5" w:rsidRDefault="009C1A01" w:rsidP="00096E35">
            <w:pPr>
              <w:numPr>
                <w:ilvl w:val="0"/>
                <w:numId w:val="8"/>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No</w:t>
            </w:r>
          </w:p>
          <w:p w14:paraId="4E4F85F1" w14:textId="77777777" w:rsidR="009C1A01" w:rsidRPr="009F26E5" w:rsidRDefault="009C1A01" w:rsidP="00096E35">
            <w:pPr>
              <w:numPr>
                <w:ilvl w:val="0"/>
                <w:numId w:val="8"/>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Prefer not to say</w:t>
            </w:r>
          </w:p>
        </w:tc>
        <w:tc>
          <w:tcPr>
            <w:tcW w:w="2309" w:type="dxa"/>
          </w:tcPr>
          <w:p w14:paraId="5BD2417F" w14:textId="77777777" w:rsidR="009C1A01" w:rsidRPr="009F26E5" w:rsidRDefault="009C1A01" w:rsidP="004F71B2">
            <w:pPr>
              <w:rPr>
                <w:rFonts w:ascii="Corbel" w:hAnsi="Corbel"/>
              </w:rPr>
            </w:pPr>
            <w:r w:rsidRPr="009F26E5">
              <w:rPr>
                <w:rFonts w:ascii="Corbel" w:hAnsi="Corbel"/>
              </w:rPr>
              <w:t>Single choice</w:t>
            </w:r>
          </w:p>
        </w:tc>
        <w:tc>
          <w:tcPr>
            <w:tcW w:w="1269" w:type="dxa"/>
          </w:tcPr>
          <w:p w14:paraId="2C2781E6" w14:textId="77777777" w:rsidR="009C1A01" w:rsidRPr="009F26E5" w:rsidRDefault="009C1A01" w:rsidP="004F71B2">
            <w:pPr>
              <w:rPr>
                <w:rFonts w:ascii="Corbel" w:hAnsi="Corbel"/>
              </w:rPr>
            </w:pPr>
            <w:r w:rsidRPr="009F26E5">
              <w:rPr>
                <w:rFonts w:ascii="Corbel" w:hAnsi="Corbel"/>
              </w:rPr>
              <w:t>N</w:t>
            </w:r>
          </w:p>
        </w:tc>
        <w:tc>
          <w:tcPr>
            <w:tcW w:w="1579" w:type="dxa"/>
          </w:tcPr>
          <w:p w14:paraId="02AF2974"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14D5F2E7" w14:textId="77777777" w:rsidR="009C1A01" w:rsidRPr="009F26E5" w:rsidRDefault="009C1A01" w:rsidP="004F71B2">
            <w:pPr>
              <w:rPr>
                <w:rFonts w:ascii="Corbel" w:hAnsi="Corbel"/>
              </w:rPr>
            </w:pPr>
          </w:p>
        </w:tc>
        <w:tc>
          <w:tcPr>
            <w:tcW w:w="1726" w:type="dxa"/>
          </w:tcPr>
          <w:p w14:paraId="6ED43E64" w14:textId="77777777" w:rsidR="009C1A01" w:rsidRPr="007A5EA9" w:rsidRDefault="009C1A01" w:rsidP="004F71B2">
            <w:pPr>
              <w:rPr>
                <w:rFonts w:ascii="Corbel" w:hAnsi="Corbel"/>
              </w:rPr>
            </w:pPr>
          </w:p>
        </w:tc>
      </w:tr>
      <w:tr w:rsidR="006D1963" w:rsidRPr="007A5EA9" w14:paraId="562E5FAE" w14:textId="77777777" w:rsidTr="006F205A">
        <w:tc>
          <w:tcPr>
            <w:tcW w:w="1285" w:type="dxa"/>
          </w:tcPr>
          <w:p w14:paraId="121EC42D" w14:textId="77777777" w:rsidR="009C1A01" w:rsidRPr="00DF2039" w:rsidRDefault="008E71E8" w:rsidP="00DF2039">
            <w:pPr>
              <w:ind w:left="426"/>
              <w:rPr>
                <w:rFonts w:ascii="Corbel" w:hAnsi="Corbel"/>
              </w:rPr>
            </w:pPr>
            <w:r>
              <w:rPr>
                <w:rFonts w:ascii="Corbel" w:hAnsi="Corbel"/>
              </w:rPr>
              <w:t>3</w:t>
            </w:r>
            <w:r w:rsidR="00DF2039">
              <w:rPr>
                <w:rFonts w:ascii="Corbel" w:hAnsi="Corbel"/>
              </w:rPr>
              <w:t>1.</w:t>
            </w:r>
          </w:p>
        </w:tc>
        <w:tc>
          <w:tcPr>
            <w:tcW w:w="3536" w:type="dxa"/>
          </w:tcPr>
          <w:p w14:paraId="4158B0FD" w14:textId="77777777" w:rsidR="009C1A01" w:rsidRPr="009F26E5" w:rsidRDefault="009C1A01" w:rsidP="004F71B2">
            <w:pPr>
              <w:ind w:left="120"/>
              <w:rPr>
                <w:rFonts w:ascii="Corbel" w:eastAsia="Times New Roman" w:hAnsi="Corbel" w:cs="Times New Roman"/>
                <w:lang w:val="en-US"/>
              </w:rPr>
            </w:pPr>
            <w:r w:rsidRPr="009F26E5">
              <w:rPr>
                <w:rFonts w:ascii="Corbel" w:eastAsia="Times New Roman" w:hAnsi="Corbel" w:cs="Arial"/>
                <w:color w:val="000000"/>
                <w:shd w:val="clear" w:color="auto" w:fill="FFFFFF"/>
                <w:lang w:val="en-US"/>
              </w:rPr>
              <w:t xml:space="preserve">Which of the following have you experienced? </w:t>
            </w:r>
          </w:p>
          <w:p w14:paraId="028AAE0F" w14:textId="77777777" w:rsidR="009C1A01" w:rsidRPr="009F26E5" w:rsidRDefault="009C1A01" w:rsidP="004F71B2">
            <w:pPr>
              <w:rPr>
                <w:rFonts w:ascii="Corbel" w:eastAsia="Times New Roman" w:hAnsi="Corbel" w:cs="Times New Roman"/>
                <w:lang w:val="en-US"/>
              </w:rPr>
            </w:pPr>
          </w:p>
          <w:p w14:paraId="1D442841"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Racial discrimination or harassment</w:t>
            </w:r>
          </w:p>
          <w:p w14:paraId="5AC8FEEF"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Sexual harassment</w:t>
            </w:r>
          </w:p>
          <w:p w14:paraId="6BE905F1"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Age discrimination</w:t>
            </w:r>
          </w:p>
          <w:p w14:paraId="6595D6B3"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Gender discrimination</w:t>
            </w:r>
          </w:p>
          <w:p w14:paraId="405A7D73" w14:textId="2D2A5456" w:rsidR="009C1A01" w:rsidRPr="009F26E5" w:rsidRDefault="00B626CB" w:rsidP="00096E35">
            <w:pPr>
              <w:numPr>
                <w:ilvl w:val="0"/>
                <w:numId w:val="9"/>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t>LGB</w:t>
            </w:r>
            <w:r w:rsidR="009C1A01" w:rsidRPr="009F26E5">
              <w:rPr>
                <w:rFonts w:ascii="Corbel" w:eastAsia="Times New Roman" w:hAnsi="Corbel" w:cs="Arial"/>
                <w:color w:val="000000"/>
                <w:shd w:val="clear" w:color="auto" w:fill="FFFFFF"/>
                <w:lang w:val="en-US"/>
              </w:rPr>
              <w:t>TQ discrimination or harassment</w:t>
            </w:r>
          </w:p>
          <w:p w14:paraId="6A8B783F"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Religious discrimination</w:t>
            </w:r>
          </w:p>
          <w:p w14:paraId="0390F011"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Disability discrimination</w:t>
            </w:r>
          </w:p>
          <w:p w14:paraId="6A567438"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Other, please specify</w:t>
            </w:r>
          </w:p>
          <w:p w14:paraId="11B58374" w14:textId="77777777" w:rsidR="009C1A01" w:rsidRPr="009F26E5" w:rsidRDefault="009C1A01" w:rsidP="00096E35">
            <w:pPr>
              <w:numPr>
                <w:ilvl w:val="0"/>
                <w:numId w:val="9"/>
              </w:numPr>
              <w:shd w:val="clear" w:color="auto" w:fill="FFFFFF"/>
              <w:textAlignment w:val="baseline"/>
              <w:rPr>
                <w:rFonts w:ascii="Corbel" w:eastAsia="Times New Roman" w:hAnsi="Corbel" w:cs="Arial"/>
                <w:color w:val="000000"/>
                <w:lang w:val="en-US"/>
              </w:rPr>
            </w:pPr>
            <w:r w:rsidRPr="009F26E5">
              <w:rPr>
                <w:rFonts w:ascii="Corbel" w:eastAsia="Times New Roman" w:hAnsi="Corbel" w:cs="Arial"/>
                <w:color w:val="000000"/>
                <w:shd w:val="clear" w:color="auto" w:fill="FFFFFF"/>
                <w:lang w:val="en-US"/>
              </w:rPr>
              <w:t>Prefer not to say</w:t>
            </w:r>
          </w:p>
          <w:p w14:paraId="7B80BD52" w14:textId="77777777" w:rsidR="009C1A01" w:rsidRPr="009F26E5" w:rsidRDefault="009C1A01" w:rsidP="004F71B2">
            <w:pPr>
              <w:ind w:left="120"/>
              <w:rPr>
                <w:rFonts w:ascii="Corbel" w:eastAsia="Times New Roman" w:hAnsi="Corbel" w:cs="Arial"/>
                <w:color w:val="000000"/>
                <w:shd w:val="clear" w:color="auto" w:fill="FFFFFF"/>
                <w:lang w:val="en-US"/>
              </w:rPr>
            </w:pPr>
          </w:p>
        </w:tc>
        <w:tc>
          <w:tcPr>
            <w:tcW w:w="2309" w:type="dxa"/>
          </w:tcPr>
          <w:p w14:paraId="14EBFE3C" w14:textId="77777777" w:rsidR="009C1A01" w:rsidRPr="009F26E5" w:rsidRDefault="009C1A01" w:rsidP="004F71B2">
            <w:pPr>
              <w:rPr>
                <w:rFonts w:ascii="Corbel" w:hAnsi="Corbel"/>
              </w:rPr>
            </w:pPr>
            <w:r w:rsidRPr="009F26E5">
              <w:rPr>
                <w:rFonts w:ascii="Corbel" w:hAnsi="Corbel"/>
              </w:rPr>
              <w:t>Multiple choice</w:t>
            </w:r>
          </w:p>
          <w:p w14:paraId="3C84F89F" w14:textId="77777777" w:rsidR="009C1A01" w:rsidRPr="009F26E5" w:rsidRDefault="009C1A01" w:rsidP="004F71B2">
            <w:pPr>
              <w:rPr>
                <w:rFonts w:ascii="Corbel" w:hAnsi="Corbel"/>
              </w:rPr>
            </w:pPr>
          </w:p>
          <w:p w14:paraId="5442C7C6" w14:textId="77777777" w:rsidR="009C1A01" w:rsidRPr="009F26E5" w:rsidRDefault="009C1A01" w:rsidP="004F71B2">
            <w:pPr>
              <w:rPr>
                <w:rFonts w:ascii="Corbel" w:hAnsi="Corbel"/>
              </w:rPr>
            </w:pPr>
            <w:r w:rsidRPr="009F26E5">
              <w:rPr>
                <w:rFonts w:ascii="Corbel" w:hAnsi="Corbel"/>
              </w:rPr>
              <w:t>Same page as above</w:t>
            </w:r>
          </w:p>
          <w:p w14:paraId="20F6D2DE" w14:textId="77777777" w:rsidR="009C1A01" w:rsidRPr="009F26E5" w:rsidRDefault="009C1A01" w:rsidP="004F71B2">
            <w:pPr>
              <w:rPr>
                <w:rFonts w:ascii="Corbel" w:hAnsi="Corbel"/>
              </w:rPr>
            </w:pPr>
          </w:p>
          <w:p w14:paraId="3804639E" w14:textId="77777777" w:rsidR="009C1A01" w:rsidRPr="009F26E5" w:rsidRDefault="009C1A01" w:rsidP="004F71B2">
            <w:pPr>
              <w:rPr>
                <w:rFonts w:ascii="Corbel" w:hAnsi="Corbel"/>
              </w:rPr>
            </w:pPr>
            <w:r w:rsidRPr="009F26E5">
              <w:rPr>
                <w:rFonts w:ascii="Corbel" w:hAnsi="Corbel"/>
              </w:rPr>
              <w:t>Prefer not to say exclusive</w:t>
            </w:r>
          </w:p>
        </w:tc>
        <w:tc>
          <w:tcPr>
            <w:tcW w:w="1269" w:type="dxa"/>
          </w:tcPr>
          <w:p w14:paraId="1B6E7D7E" w14:textId="77777777" w:rsidR="009C1A01" w:rsidRPr="009F26E5" w:rsidRDefault="009C1A01" w:rsidP="004F71B2">
            <w:pPr>
              <w:rPr>
                <w:rFonts w:ascii="Corbel" w:hAnsi="Corbel"/>
              </w:rPr>
            </w:pPr>
            <w:r w:rsidRPr="009F26E5">
              <w:rPr>
                <w:rFonts w:ascii="Corbel" w:hAnsi="Corbel"/>
              </w:rPr>
              <w:t>N</w:t>
            </w:r>
          </w:p>
        </w:tc>
        <w:tc>
          <w:tcPr>
            <w:tcW w:w="1579" w:type="dxa"/>
          </w:tcPr>
          <w:p w14:paraId="78D0FD1F" w14:textId="0D6BE7CB" w:rsidR="009C1A01" w:rsidRPr="009F26E5" w:rsidRDefault="009C1A01" w:rsidP="006F205A">
            <w:pPr>
              <w:rPr>
                <w:rFonts w:ascii="Corbel" w:hAnsi="Corbel"/>
              </w:rPr>
            </w:pPr>
            <w:r>
              <w:rPr>
                <w:rFonts w:ascii="Corbel" w:hAnsi="Corbel"/>
              </w:rPr>
              <w:t>Ask if Q</w:t>
            </w:r>
            <w:r w:rsidR="006F205A">
              <w:rPr>
                <w:rFonts w:ascii="Corbel" w:hAnsi="Corbel"/>
              </w:rPr>
              <w:t>30</w:t>
            </w:r>
            <w:r w:rsidRPr="009F26E5">
              <w:rPr>
                <w:rFonts w:ascii="Corbel" w:hAnsi="Corbel"/>
              </w:rPr>
              <w:t xml:space="preserve"> = yes (experienced discrimination)</w:t>
            </w:r>
          </w:p>
        </w:tc>
        <w:tc>
          <w:tcPr>
            <w:tcW w:w="2402" w:type="dxa"/>
          </w:tcPr>
          <w:p w14:paraId="048B90DE" w14:textId="77777777" w:rsidR="009C1A01" w:rsidRPr="009F26E5" w:rsidRDefault="009C1A01" w:rsidP="004F71B2">
            <w:pPr>
              <w:rPr>
                <w:rFonts w:ascii="Corbel" w:hAnsi="Corbel"/>
              </w:rPr>
            </w:pPr>
          </w:p>
        </w:tc>
        <w:tc>
          <w:tcPr>
            <w:tcW w:w="1726" w:type="dxa"/>
          </w:tcPr>
          <w:p w14:paraId="794138D6" w14:textId="77777777" w:rsidR="009C1A01" w:rsidRPr="007A5EA9" w:rsidRDefault="009C1A01" w:rsidP="004F71B2">
            <w:pPr>
              <w:rPr>
                <w:rFonts w:ascii="Corbel" w:hAnsi="Corbel"/>
              </w:rPr>
            </w:pPr>
          </w:p>
        </w:tc>
      </w:tr>
      <w:tr w:rsidR="009C1A01" w:rsidRPr="007A5EA9" w14:paraId="0B064555" w14:textId="77777777" w:rsidTr="004F71B2">
        <w:tc>
          <w:tcPr>
            <w:tcW w:w="14106" w:type="dxa"/>
            <w:gridSpan w:val="7"/>
          </w:tcPr>
          <w:p w14:paraId="4C196C74" w14:textId="77777777" w:rsidR="009C1A01" w:rsidRDefault="009C1A01" w:rsidP="004F71B2">
            <w:pPr>
              <w:pStyle w:val="Heading1"/>
              <w:outlineLvl w:val="0"/>
            </w:pPr>
            <w:r>
              <w:t>Future career plans</w:t>
            </w:r>
          </w:p>
          <w:p w14:paraId="06627A9B" w14:textId="77777777" w:rsidR="009C1A01" w:rsidRPr="00866CAA" w:rsidRDefault="009C1A01" w:rsidP="00866CAA">
            <w:pPr>
              <w:rPr>
                <w:b/>
              </w:rPr>
            </w:pPr>
            <w:r w:rsidRPr="00866CAA">
              <w:rPr>
                <w:b/>
              </w:rPr>
              <w:t>Thanks for your answers. We now want to find out about your career plans and expectations.</w:t>
            </w:r>
          </w:p>
        </w:tc>
      </w:tr>
      <w:tr w:rsidR="006D1963" w:rsidRPr="007A5EA9" w14:paraId="6A195C81" w14:textId="77777777" w:rsidTr="006F205A">
        <w:tc>
          <w:tcPr>
            <w:tcW w:w="1285" w:type="dxa"/>
          </w:tcPr>
          <w:p w14:paraId="0A9E8A20" w14:textId="77777777" w:rsidR="009C1A01" w:rsidRPr="00DF2039" w:rsidRDefault="008E71E8" w:rsidP="00DF2039">
            <w:pPr>
              <w:ind w:left="426"/>
              <w:rPr>
                <w:rFonts w:ascii="Corbel" w:hAnsi="Corbel"/>
              </w:rPr>
            </w:pPr>
            <w:r>
              <w:rPr>
                <w:rFonts w:ascii="Corbel" w:hAnsi="Corbel"/>
              </w:rPr>
              <w:t>3</w:t>
            </w:r>
            <w:r w:rsidR="00DF2039">
              <w:rPr>
                <w:rFonts w:ascii="Corbel" w:hAnsi="Corbel"/>
              </w:rPr>
              <w:t>2.</w:t>
            </w:r>
          </w:p>
        </w:tc>
        <w:tc>
          <w:tcPr>
            <w:tcW w:w="3536" w:type="dxa"/>
          </w:tcPr>
          <w:p w14:paraId="7F25A299" w14:textId="77777777" w:rsidR="009C1A01" w:rsidRPr="009F26E5" w:rsidRDefault="009C1A01" w:rsidP="004F71B2">
            <w:pPr>
              <w:pStyle w:val="NormalWeb"/>
              <w:spacing w:before="0" w:beforeAutospacing="0" w:after="0" w:afterAutospacing="0"/>
              <w:ind w:left="120"/>
              <w:rPr>
                <w:rFonts w:ascii="Corbel" w:hAnsi="Corbel"/>
                <w:sz w:val="22"/>
                <w:szCs w:val="22"/>
              </w:rPr>
            </w:pPr>
            <w:r w:rsidRPr="009F26E5">
              <w:rPr>
                <w:rFonts w:ascii="Corbel" w:hAnsi="Corbel" w:cs="Arial"/>
                <w:color w:val="000000"/>
                <w:sz w:val="22"/>
                <w:szCs w:val="22"/>
                <w:shd w:val="clear" w:color="auto" w:fill="FFFFFF"/>
              </w:rPr>
              <w:t>H</w:t>
            </w:r>
            <w:r w:rsidRPr="009F26E5">
              <w:rPr>
                <w:rFonts w:ascii="Corbel" w:hAnsi="Corbel" w:cs="Arial"/>
                <w:color w:val="000000"/>
                <w:sz w:val="22"/>
                <w:szCs w:val="22"/>
              </w:rPr>
              <w:t>ow much do you expect your PhD to improve your job prospects?</w:t>
            </w:r>
          </w:p>
          <w:p w14:paraId="61DBB187" w14:textId="77777777" w:rsidR="009C1A01" w:rsidRPr="009F26E5" w:rsidRDefault="009C1A01" w:rsidP="004F71B2">
            <w:pPr>
              <w:rPr>
                <w:rFonts w:ascii="Corbel" w:eastAsia="Times New Roman" w:hAnsi="Corbel" w:cs="Times New Roman"/>
                <w:lang w:val="en-US"/>
              </w:rPr>
            </w:pPr>
          </w:p>
          <w:p w14:paraId="44368240"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Not at all</w:t>
            </w:r>
          </w:p>
          <w:p w14:paraId="7A2FB4E7"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Barely</w:t>
            </w:r>
          </w:p>
          <w:p w14:paraId="133BF217"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Somewhat</w:t>
            </w:r>
          </w:p>
          <w:p w14:paraId="7DC30CAE"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Substantially</w:t>
            </w:r>
          </w:p>
          <w:p w14:paraId="3ECA757C"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Dramatically</w:t>
            </w:r>
          </w:p>
          <w:p w14:paraId="7809DCB3" w14:textId="77777777" w:rsidR="009C1A01" w:rsidRPr="009F26E5" w:rsidRDefault="009C1A01" w:rsidP="00096E35">
            <w:pPr>
              <w:numPr>
                <w:ilvl w:val="0"/>
                <w:numId w:val="4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w:t>
            </w:r>
          </w:p>
          <w:p w14:paraId="2D64CA3F" w14:textId="77777777" w:rsidR="009C1A01" w:rsidRPr="009F26E5" w:rsidRDefault="009C1A01" w:rsidP="004F71B2">
            <w:pPr>
              <w:ind w:left="120"/>
              <w:rPr>
                <w:rFonts w:ascii="Corbel" w:eastAsia="Times New Roman" w:hAnsi="Corbel" w:cs="Arial"/>
                <w:color w:val="000000"/>
                <w:shd w:val="clear" w:color="auto" w:fill="FFFFFF"/>
                <w:lang w:val="en-US"/>
              </w:rPr>
            </w:pPr>
          </w:p>
        </w:tc>
        <w:tc>
          <w:tcPr>
            <w:tcW w:w="2309" w:type="dxa"/>
          </w:tcPr>
          <w:p w14:paraId="0EAF993F" w14:textId="77777777" w:rsidR="009C1A01" w:rsidRPr="009F26E5" w:rsidRDefault="009C1A01" w:rsidP="004F71B2">
            <w:pPr>
              <w:rPr>
                <w:rFonts w:ascii="Corbel" w:hAnsi="Corbel"/>
              </w:rPr>
            </w:pPr>
            <w:r w:rsidRPr="009F26E5">
              <w:rPr>
                <w:rFonts w:ascii="Corbel" w:hAnsi="Corbel"/>
              </w:rPr>
              <w:t xml:space="preserve">Grid question </w:t>
            </w:r>
          </w:p>
          <w:p w14:paraId="0196CEDF" w14:textId="77777777" w:rsidR="009C1A01" w:rsidRPr="009F26E5" w:rsidRDefault="009C1A01" w:rsidP="004F71B2">
            <w:pPr>
              <w:rPr>
                <w:rFonts w:ascii="Corbel" w:hAnsi="Corbel"/>
              </w:rPr>
            </w:pPr>
            <w:r w:rsidRPr="009F26E5">
              <w:rPr>
                <w:rFonts w:ascii="Corbel" w:hAnsi="Corbel"/>
              </w:rPr>
              <w:t>5 point scale</w:t>
            </w:r>
          </w:p>
        </w:tc>
        <w:tc>
          <w:tcPr>
            <w:tcW w:w="1269" w:type="dxa"/>
          </w:tcPr>
          <w:p w14:paraId="118AF158" w14:textId="77777777" w:rsidR="009C1A01" w:rsidRPr="009F26E5" w:rsidRDefault="009C1A01" w:rsidP="004F71B2">
            <w:pPr>
              <w:rPr>
                <w:rFonts w:ascii="Corbel" w:hAnsi="Corbel"/>
              </w:rPr>
            </w:pPr>
            <w:r w:rsidRPr="009F26E5">
              <w:rPr>
                <w:rFonts w:ascii="Corbel" w:hAnsi="Corbel"/>
              </w:rPr>
              <w:t>Y</w:t>
            </w:r>
          </w:p>
        </w:tc>
        <w:tc>
          <w:tcPr>
            <w:tcW w:w="1579" w:type="dxa"/>
          </w:tcPr>
          <w:p w14:paraId="1A597684"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7524781C" w14:textId="77777777" w:rsidR="009C1A01" w:rsidRPr="009F26E5" w:rsidRDefault="009C1A01" w:rsidP="004F71B2">
            <w:pPr>
              <w:rPr>
                <w:rFonts w:ascii="Corbel" w:hAnsi="Corbel"/>
              </w:rPr>
            </w:pPr>
          </w:p>
        </w:tc>
        <w:tc>
          <w:tcPr>
            <w:tcW w:w="1726" w:type="dxa"/>
          </w:tcPr>
          <w:p w14:paraId="1320BDAD" w14:textId="77777777" w:rsidR="009C1A01" w:rsidRPr="009F26E5" w:rsidRDefault="009C1A01" w:rsidP="004F71B2">
            <w:pPr>
              <w:rPr>
                <w:rFonts w:ascii="Corbel" w:hAnsi="Corbel"/>
              </w:rPr>
            </w:pPr>
          </w:p>
        </w:tc>
      </w:tr>
      <w:tr w:rsidR="006D1963" w:rsidRPr="007A5EA9" w14:paraId="0B9313B3" w14:textId="77777777" w:rsidTr="006F205A">
        <w:tc>
          <w:tcPr>
            <w:tcW w:w="1285" w:type="dxa"/>
          </w:tcPr>
          <w:p w14:paraId="69FEA5B7" w14:textId="77777777" w:rsidR="009C1A01" w:rsidRPr="00DF2039" w:rsidRDefault="008E71E8" w:rsidP="00DF2039">
            <w:pPr>
              <w:ind w:left="426"/>
              <w:rPr>
                <w:rFonts w:ascii="Corbel" w:hAnsi="Corbel"/>
              </w:rPr>
            </w:pPr>
            <w:r>
              <w:rPr>
                <w:rFonts w:ascii="Corbel" w:hAnsi="Corbel"/>
              </w:rPr>
              <w:t>3</w:t>
            </w:r>
            <w:r w:rsidR="00DF2039">
              <w:rPr>
                <w:rFonts w:ascii="Corbel" w:hAnsi="Corbel"/>
              </w:rPr>
              <w:t>3.</w:t>
            </w:r>
          </w:p>
        </w:tc>
        <w:tc>
          <w:tcPr>
            <w:tcW w:w="3536" w:type="dxa"/>
          </w:tcPr>
          <w:p w14:paraId="69284A0D" w14:textId="77777777" w:rsidR="009C1A01" w:rsidRPr="009F26E5" w:rsidRDefault="009C1A01" w:rsidP="00BC0997">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Which of the following sectors would you most like to work in (beyond a postdoc) when you complete your degree? </w:t>
            </w:r>
          </w:p>
          <w:p w14:paraId="49ADB621" w14:textId="77777777" w:rsidR="009C1A01" w:rsidRPr="009F26E5" w:rsidRDefault="009C1A01" w:rsidP="00BC0997">
            <w:pPr>
              <w:rPr>
                <w:rFonts w:ascii="Corbel" w:eastAsia="Times New Roman" w:hAnsi="Corbel" w:cs="Times New Roman"/>
                <w:lang w:val="en-US"/>
              </w:rPr>
            </w:pPr>
          </w:p>
          <w:p w14:paraId="2830EEED" w14:textId="77777777" w:rsidR="009C1A01" w:rsidRPr="009F26E5" w:rsidRDefault="009C1A01" w:rsidP="00BC0997">
            <w:pPr>
              <w:rPr>
                <w:rFonts w:ascii="Corbel" w:eastAsia="Times New Roman" w:hAnsi="Corbel" w:cs="Times New Roman"/>
                <w:i/>
                <w:lang w:val="en-US"/>
              </w:rPr>
            </w:pPr>
            <w:r w:rsidRPr="009F26E5">
              <w:rPr>
                <w:rFonts w:ascii="Corbel" w:eastAsia="Times New Roman" w:hAnsi="Corbel" w:cs="Times New Roman"/>
                <w:i/>
                <w:lang w:val="en-US"/>
              </w:rPr>
              <w:t>Please rank these sectors in order of appeal, where 1</w:t>
            </w:r>
            <w:r w:rsidRPr="009F26E5">
              <w:rPr>
                <w:rFonts w:ascii="Corbel" w:eastAsia="Times New Roman" w:hAnsi="Corbel" w:cs="Times New Roman"/>
                <w:i/>
                <w:vertAlign w:val="superscript"/>
                <w:lang w:val="en-US"/>
              </w:rPr>
              <w:t>st</w:t>
            </w:r>
            <w:r w:rsidRPr="009F26E5">
              <w:rPr>
                <w:rFonts w:ascii="Corbel" w:eastAsia="Times New Roman" w:hAnsi="Corbel" w:cs="Times New Roman"/>
                <w:i/>
                <w:lang w:val="en-US"/>
              </w:rPr>
              <w:t xml:space="preserve"> = most like to work in, by dragging and dropping them into the grey box</w:t>
            </w:r>
            <w:r>
              <w:rPr>
                <w:rFonts w:ascii="Corbel" w:eastAsia="Times New Roman" w:hAnsi="Corbel" w:cs="Times New Roman"/>
                <w:i/>
                <w:lang w:val="en-US"/>
              </w:rPr>
              <w:t>.</w:t>
            </w:r>
          </w:p>
          <w:p w14:paraId="784AB2E4" w14:textId="77777777" w:rsidR="009C1A01" w:rsidRPr="009F26E5" w:rsidRDefault="009C1A01" w:rsidP="00BC0997">
            <w:pPr>
              <w:rPr>
                <w:rFonts w:ascii="Corbel" w:eastAsia="Times New Roman" w:hAnsi="Corbel" w:cs="Times New Roman"/>
                <w:i/>
                <w:lang w:val="en-US"/>
              </w:rPr>
            </w:pPr>
          </w:p>
          <w:p w14:paraId="64BDC8E4" w14:textId="77777777" w:rsidR="009C1A01" w:rsidRPr="009F26E5" w:rsidRDefault="009C1A01" w:rsidP="00BC0997">
            <w:pPr>
              <w:rPr>
                <w:rFonts w:ascii="Corbel" w:eastAsia="Times New Roman" w:hAnsi="Corbel" w:cs="Times New Roman"/>
                <w:i/>
                <w:lang w:val="en-US"/>
              </w:rPr>
            </w:pPr>
          </w:p>
          <w:p w14:paraId="5FD0BA9A" w14:textId="77777777" w:rsidR="009C1A01" w:rsidRPr="009F26E5" w:rsidRDefault="009C1A01" w:rsidP="00096E35">
            <w:pPr>
              <w:numPr>
                <w:ilvl w:val="0"/>
                <w:numId w:val="5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Academia</w:t>
            </w:r>
          </w:p>
          <w:p w14:paraId="659395BD" w14:textId="77777777" w:rsidR="009C1A01" w:rsidRPr="009F26E5" w:rsidRDefault="009C1A01" w:rsidP="00096E35">
            <w:pPr>
              <w:numPr>
                <w:ilvl w:val="0"/>
                <w:numId w:val="5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Industry</w:t>
            </w:r>
          </w:p>
          <w:p w14:paraId="69E44DCC" w14:textId="77777777" w:rsidR="009C1A01" w:rsidRPr="009F26E5" w:rsidRDefault="009C1A01" w:rsidP="00096E35">
            <w:pPr>
              <w:numPr>
                <w:ilvl w:val="0"/>
                <w:numId w:val="5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Government</w:t>
            </w:r>
          </w:p>
          <w:p w14:paraId="768978A7" w14:textId="77777777" w:rsidR="009C1A01" w:rsidRPr="009F26E5" w:rsidRDefault="009C1A01" w:rsidP="00096E35">
            <w:pPr>
              <w:numPr>
                <w:ilvl w:val="0"/>
                <w:numId w:val="5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Non-profit</w:t>
            </w:r>
          </w:p>
          <w:p w14:paraId="12E68DF1" w14:textId="77777777" w:rsidR="009C1A01" w:rsidRPr="009F26E5" w:rsidRDefault="009C1A01" w:rsidP="00096E35">
            <w:pPr>
              <w:numPr>
                <w:ilvl w:val="0"/>
                <w:numId w:val="5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Medical</w:t>
            </w:r>
          </w:p>
        </w:tc>
        <w:tc>
          <w:tcPr>
            <w:tcW w:w="2309" w:type="dxa"/>
          </w:tcPr>
          <w:p w14:paraId="31DFFFFD" w14:textId="77777777" w:rsidR="009C1A01" w:rsidRPr="009F26E5" w:rsidRDefault="009C1A01" w:rsidP="004F71B2">
            <w:pPr>
              <w:rPr>
                <w:rFonts w:ascii="Corbel" w:hAnsi="Corbel"/>
              </w:rPr>
            </w:pPr>
            <w:r w:rsidRPr="009F26E5">
              <w:rPr>
                <w:rFonts w:ascii="Corbel" w:hAnsi="Corbel"/>
              </w:rPr>
              <w:t>Drag and drop</w:t>
            </w:r>
          </w:p>
          <w:p w14:paraId="796C518B" w14:textId="77777777" w:rsidR="009C1A01" w:rsidRPr="009F26E5" w:rsidRDefault="009C1A01" w:rsidP="004F71B2">
            <w:pPr>
              <w:rPr>
                <w:rFonts w:ascii="Corbel" w:hAnsi="Corbel"/>
              </w:rPr>
            </w:pPr>
          </w:p>
          <w:p w14:paraId="4B812A05" w14:textId="77777777" w:rsidR="009C1A01" w:rsidRPr="009F26E5" w:rsidRDefault="009C1A01" w:rsidP="004F71B2">
            <w:pPr>
              <w:rPr>
                <w:rFonts w:ascii="Corbel" w:hAnsi="Corbel"/>
              </w:rPr>
            </w:pPr>
            <w:r w:rsidRPr="009F26E5">
              <w:rPr>
                <w:rFonts w:ascii="Corbel" w:hAnsi="Corbel"/>
              </w:rPr>
              <w:t>Ranking question</w:t>
            </w:r>
          </w:p>
        </w:tc>
        <w:tc>
          <w:tcPr>
            <w:tcW w:w="1269" w:type="dxa"/>
          </w:tcPr>
          <w:p w14:paraId="3535EAA4" w14:textId="2523B99F" w:rsidR="009C1A01" w:rsidRPr="009F26E5" w:rsidRDefault="003437D2" w:rsidP="004F71B2">
            <w:pPr>
              <w:rPr>
                <w:rFonts w:ascii="Corbel" w:hAnsi="Corbel"/>
              </w:rPr>
            </w:pPr>
            <w:r>
              <w:rPr>
                <w:rFonts w:ascii="Corbel" w:hAnsi="Corbel"/>
              </w:rPr>
              <w:t>N</w:t>
            </w:r>
          </w:p>
        </w:tc>
        <w:tc>
          <w:tcPr>
            <w:tcW w:w="1579" w:type="dxa"/>
          </w:tcPr>
          <w:p w14:paraId="707773D6"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31A3C5EA" w14:textId="77777777" w:rsidR="009C1A01" w:rsidRPr="009F26E5" w:rsidRDefault="009C1A01" w:rsidP="004F71B2">
            <w:pPr>
              <w:rPr>
                <w:rFonts w:ascii="Corbel" w:hAnsi="Corbel"/>
              </w:rPr>
            </w:pPr>
            <w:r w:rsidRPr="009F26E5">
              <w:rPr>
                <w:rFonts w:ascii="Corbel" w:hAnsi="Corbel"/>
                <w:highlight w:val="yellow"/>
              </w:rPr>
              <w:t>I’ve changed this questioning wording to allow us to cut down on questions. The previous questions were:</w:t>
            </w:r>
          </w:p>
          <w:p w14:paraId="72EC6E82" w14:textId="77777777" w:rsidR="009C1A01" w:rsidRPr="009F26E5" w:rsidRDefault="009C1A01" w:rsidP="004F71B2">
            <w:pPr>
              <w:rPr>
                <w:rFonts w:ascii="Corbel" w:hAnsi="Corbel"/>
              </w:rPr>
            </w:pPr>
          </w:p>
          <w:p w14:paraId="73585C85" w14:textId="77777777" w:rsidR="009C1A01" w:rsidRPr="009F26E5" w:rsidRDefault="009C1A01" w:rsidP="00BC0997">
            <w:pPr>
              <w:rPr>
                <w:rFonts w:ascii="Corbel" w:hAnsi="Corbel"/>
              </w:rPr>
            </w:pPr>
            <w:r w:rsidRPr="009F26E5">
              <w:rPr>
                <w:rFonts w:ascii="Corbel" w:hAnsi="Corbel"/>
              </w:rPr>
              <w:t xml:space="preserve">Q: Which of the following sectors would you like to work in (beyond a postdoc) when you complete your degree? </w:t>
            </w:r>
            <w:r w:rsidRPr="009F26E5">
              <w:rPr>
                <w:rFonts w:ascii="Corbel" w:hAnsi="Corbel"/>
                <w:i/>
              </w:rPr>
              <w:t>Please select as many as apply.</w:t>
            </w:r>
          </w:p>
          <w:p w14:paraId="1FE25EB8" w14:textId="77777777" w:rsidR="009C1A01" w:rsidRPr="009F26E5" w:rsidRDefault="009C1A01" w:rsidP="00096E35">
            <w:pPr>
              <w:pStyle w:val="ListParagraph"/>
              <w:numPr>
                <w:ilvl w:val="0"/>
                <w:numId w:val="15"/>
              </w:numPr>
              <w:rPr>
                <w:rFonts w:ascii="Corbel" w:hAnsi="Corbel"/>
              </w:rPr>
            </w:pPr>
            <w:r w:rsidRPr="009F26E5">
              <w:rPr>
                <w:rFonts w:ascii="Corbel" w:hAnsi="Corbel"/>
              </w:rPr>
              <w:t>Academia</w:t>
            </w:r>
          </w:p>
          <w:p w14:paraId="4A586AD2" w14:textId="77777777" w:rsidR="009C1A01" w:rsidRPr="009F26E5" w:rsidRDefault="009C1A01" w:rsidP="00096E35">
            <w:pPr>
              <w:pStyle w:val="ListParagraph"/>
              <w:numPr>
                <w:ilvl w:val="0"/>
                <w:numId w:val="15"/>
              </w:numPr>
              <w:rPr>
                <w:rFonts w:ascii="Corbel" w:hAnsi="Corbel"/>
              </w:rPr>
            </w:pPr>
            <w:r w:rsidRPr="009F26E5">
              <w:rPr>
                <w:rFonts w:ascii="Corbel" w:hAnsi="Corbel"/>
              </w:rPr>
              <w:t>Industry</w:t>
            </w:r>
          </w:p>
          <w:p w14:paraId="3D06DA0C" w14:textId="77777777" w:rsidR="009C1A01" w:rsidRPr="009F26E5" w:rsidRDefault="009C1A01" w:rsidP="00096E35">
            <w:pPr>
              <w:pStyle w:val="ListParagraph"/>
              <w:numPr>
                <w:ilvl w:val="0"/>
                <w:numId w:val="15"/>
              </w:numPr>
              <w:rPr>
                <w:rFonts w:ascii="Corbel" w:hAnsi="Corbel"/>
              </w:rPr>
            </w:pPr>
            <w:r w:rsidRPr="009F26E5">
              <w:rPr>
                <w:rFonts w:ascii="Corbel" w:hAnsi="Corbel"/>
              </w:rPr>
              <w:t>Government</w:t>
            </w:r>
          </w:p>
          <w:p w14:paraId="4AE7DD71" w14:textId="77777777" w:rsidR="009C1A01" w:rsidRPr="009F26E5" w:rsidRDefault="009C1A01" w:rsidP="00096E35">
            <w:pPr>
              <w:pStyle w:val="ListParagraph"/>
              <w:numPr>
                <w:ilvl w:val="0"/>
                <w:numId w:val="15"/>
              </w:numPr>
              <w:rPr>
                <w:rFonts w:ascii="Corbel" w:hAnsi="Corbel"/>
              </w:rPr>
            </w:pPr>
            <w:r w:rsidRPr="009F26E5">
              <w:rPr>
                <w:rFonts w:ascii="Corbel" w:hAnsi="Corbel"/>
              </w:rPr>
              <w:t>Non-profit</w:t>
            </w:r>
          </w:p>
          <w:p w14:paraId="3C272526" w14:textId="77777777" w:rsidR="009C1A01" w:rsidRPr="009F26E5" w:rsidRDefault="009C1A01" w:rsidP="00096E35">
            <w:pPr>
              <w:pStyle w:val="ListParagraph"/>
              <w:numPr>
                <w:ilvl w:val="0"/>
                <w:numId w:val="15"/>
              </w:numPr>
              <w:rPr>
                <w:rFonts w:ascii="Corbel" w:hAnsi="Corbel"/>
              </w:rPr>
            </w:pPr>
            <w:r w:rsidRPr="009F26E5">
              <w:rPr>
                <w:rFonts w:ascii="Corbel" w:hAnsi="Corbel"/>
              </w:rPr>
              <w:t>Medical</w:t>
            </w:r>
          </w:p>
          <w:p w14:paraId="44C8E843" w14:textId="77777777" w:rsidR="009C1A01" w:rsidRPr="009F26E5" w:rsidRDefault="009C1A01" w:rsidP="00096E35">
            <w:pPr>
              <w:pStyle w:val="ListParagraph"/>
              <w:numPr>
                <w:ilvl w:val="0"/>
                <w:numId w:val="15"/>
              </w:numPr>
              <w:rPr>
                <w:rFonts w:ascii="Corbel" w:hAnsi="Corbel"/>
              </w:rPr>
            </w:pPr>
            <w:r w:rsidRPr="009F26E5">
              <w:rPr>
                <w:rFonts w:ascii="Corbel" w:hAnsi="Corbel"/>
              </w:rPr>
              <w:t>I don't know</w:t>
            </w:r>
          </w:p>
          <w:p w14:paraId="6A833ACA" w14:textId="77777777" w:rsidR="009C1A01" w:rsidRPr="009F26E5" w:rsidRDefault="009C1A01" w:rsidP="00096E35">
            <w:pPr>
              <w:pStyle w:val="ListParagraph"/>
              <w:numPr>
                <w:ilvl w:val="0"/>
                <w:numId w:val="15"/>
              </w:numPr>
              <w:rPr>
                <w:rFonts w:ascii="Corbel" w:hAnsi="Corbel"/>
              </w:rPr>
            </w:pPr>
            <w:r w:rsidRPr="009F26E5">
              <w:rPr>
                <w:rFonts w:ascii="Corbel" w:hAnsi="Corbel"/>
              </w:rPr>
              <w:t>Other (please specify)</w:t>
            </w:r>
          </w:p>
          <w:p w14:paraId="4773392A" w14:textId="77777777" w:rsidR="009C1A01" w:rsidRPr="009F26E5" w:rsidRDefault="009C1A01" w:rsidP="00BC0997">
            <w:pPr>
              <w:pStyle w:val="ListParagraph"/>
              <w:rPr>
                <w:rFonts w:ascii="Corbel" w:hAnsi="Corbel"/>
              </w:rPr>
            </w:pPr>
          </w:p>
          <w:p w14:paraId="2A64DBAC" w14:textId="77777777" w:rsidR="009C1A01" w:rsidRPr="009F26E5" w:rsidRDefault="009C1A01" w:rsidP="00BC0997">
            <w:pPr>
              <w:rPr>
                <w:rFonts w:ascii="Corbel" w:hAnsi="Corbel"/>
              </w:rPr>
            </w:pPr>
            <w:r w:rsidRPr="009F26E5">
              <w:rPr>
                <w:rFonts w:ascii="Corbel" w:hAnsi="Corbel"/>
              </w:rPr>
              <w:t>Followed by a masked question:</w:t>
            </w:r>
          </w:p>
          <w:p w14:paraId="7A4C2009" w14:textId="77777777" w:rsidR="009C1A01" w:rsidRPr="009F26E5" w:rsidRDefault="009C1A01" w:rsidP="00BC0997">
            <w:pPr>
              <w:rPr>
                <w:rFonts w:ascii="Corbel" w:hAnsi="Corbel"/>
              </w:rPr>
            </w:pPr>
          </w:p>
          <w:p w14:paraId="5575EF35" w14:textId="77777777" w:rsidR="009C1A01" w:rsidRPr="009F26E5" w:rsidRDefault="009C1A01" w:rsidP="00BC0997">
            <w:pPr>
              <w:rPr>
                <w:rFonts w:ascii="Corbel" w:eastAsia="Times New Roman" w:hAnsi="Corbel" w:cs="Times New Roman"/>
                <w:lang w:val="en-US"/>
              </w:rPr>
            </w:pPr>
            <w:r w:rsidRPr="009F26E5">
              <w:rPr>
                <w:rFonts w:ascii="Corbel" w:eastAsia="Times New Roman" w:hAnsi="Corbel" w:cs="Arial"/>
                <w:color w:val="000000"/>
                <w:lang w:val="en-US"/>
              </w:rPr>
              <w:t>Q: Which of these sectors would you most like to work in?</w:t>
            </w:r>
          </w:p>
          <w:p w14:paraId="28669A80"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Academia</w:t>
            </w:r>
          </w:p>
          <w:p w14:paraId="0341D69A"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Industry</w:t>
            </w:r>
          </w:p>
          <w:p w14:paraId="0FD28AF8"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Government</w:t>
            </w:r>
          </w:p>
          <w:p w14:paraId="1B2A0857"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Non-profit</w:t>
            </w:r>
          </w:p>
          <w:p w14:paraId="368EBD95"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Medical</w:t>
            </w:r>
          </w:p>
          <w:p w14:paraId="1D0BDE03" w14:textId="77777777" w:rsidR="009C1A01" w:rsidRPr="009F26E5"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I don't know</w:t>
            </w:r>
          </w:p>
          <w:p w14:paraId="6B50ED9B" w14:textId="77777777" w:rsidR="009C1A01" w:rsidRDefault="009C1A01" w:rsidP="00096E35">
            <w:pPr>
              <w:numPr>
                <w:ilvl w:val="0"/>
                <w:numId w:val="1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1AB84F51" w14:textId="77777777" w:rsidR="009C1A01" w:rsidRDefault="009C1A01" w:rsidP="00866CAA">
            <w:pPr>
              <w:textAlignment w:val="baseline"/>
              <w:rPr>
                <w:rFonts w:ascii="Corbel" w:eastAsia="Times New Roman" w:hAnsi="Corbel" w:cs="Arial"/>
                <w:color w:val="000000"/>
                <w:lang w:val="en-US"/>
              </w:rPr>
            </w:pPr>
          </w:p>
          <w:p w14:paraId="2BC7A195" w14:textId="77777777" w:rsidR="009C1A01" w:rsidRPr="009F26E5" w:rsidRDefault="009C1A01" w:rsidP="00866CAA">
            <w:pPr>
              <w:textAlignment w:val="baseline"/>
              <w:rPr>
                <w:rFonts w:ascii="Corbel" w:eastAsia="Times New Roman" w:hAnsi="Corbel" w:cs="Arial"/>
                <w:color w:val="000000"/>
                <w:lang w:val="en-US"/>
              </w:rPr>
            </w:pPr>
            <w:r>
              <w:rPr>
                <w:rFonts w:ascii="Corbel" w:eastAsia="Times New Roman" w:hAnsi="Corbel" w:cs="Arial"/>
                <w:color w:val="000000"/>
                <w:lang w:val="en-US"/>
              </w:rPr>
              <w:t>Another question to focus on during the pilot in regards to Q format.</w:t>
            </w:r>
          </w:p>
        </w:tc>
        <w:tc>
          <w:tcPr>
            <w:tcW w:w="1726" w:type="dxa"/>
          </w:tcPr>
          <w:p w14:paraId="248E8BBA" w14:textId="77777777" w:rsidR="009C1A01" w:rsidRPr="009F26E5" w:rsidRDefault="009C1A01" w:rsidP="004F71B2">
            <w:pPr>
              <w:rPr>
                <w:rFonts w:ascii="Corbel" w:hAnsi="Corbel"/>
              </w:rPr>
            </w:pPr>
          </w:p>
        </w:tc>
      </w:tr>
      <w:tr w:rsidR="006D1963" w:rsidRPr="007A5EA9" w14:paraId="27554FD0" w14:textId="77777777" w:rsidTr="006F205A">
        <w:tc>
          <w:tcPr>
            <w:tcW w:w="1285" w:type="dxa"/>
          </w:tcPr>
          <w:p w14:paraId="24676530" w14:textId="77777777" w:rsidR="009C1A01" w:rsidRPr="00DF2039" w:rsidRDefault="008E71E8" w:rsidP="00DF2039">
            <w:pPr>
              <w:ind w:left="426"/>
              <w:rPr>
                <w:rFonts w:ascii="Corbel" w:hAnsi="Corbel"/>
              </w:rPr>
            </w:pPr>
            <w:r>
              <w:rPr>
                <w:rFonts w:ascii="Corbel" w:hAnsi="Corbel"/>
              </w:rPr>
              <w:t>3</w:t>
            </w:r>
            <w:r w:rsidR="00DF2039">
              <w:rPr>
                <w:rFonts w:ascii="Corbel" w:hAnsi="Corbel"/>
              </w:rPr>
              <w:t>4.</w:t>
            </w:r>
          </w:p>
        </w:tc>
        <w:tc>
          <w:tcPr>
            <w:tcW w:w="3536" w:type="dxa"/>
          </w:tcPr>
          <w:p w14:paraId="2DA1ADE4" w14:textId="77777777" w:rsidR="009C1A01" w:rsidRPr="009F26E5" w:rsidRDefault="009C1A01" w:rsidP="00BC0997">
            <w:pPr>
              <w:ind w:left="120"/>
              <w:rPr>
                <w:rFonts w:ascii="Corbel" w:eastAsia="Times New Roman" w:hAnsi="Corbel" w:cs="Times New Roman"/>
                <w:lang w:val="en-US"/>
              </w:rPr>
            </w:pPr>
            <w:r w:rsidRPr="009F26E5">
              <w:rPr>
                <w:rFonts w:ascii="Corbel" w:eastAsia="Times New Roman" w:hAnsi="Corbel" w:cs="Arial"/>
                <w:color w:val="000000"/>
                <w:lang w:val="en-US"/>
              </w:rPr>
              <w:t>Please use the scale below to indicate how likely you are to pursue one of these career paths upon completion of your programme.</w:t>
            </w:r>
          </w:p>
          <w:p w14:paraId="2E98DA4C" w14:textId="77777777" w:rsidR="009C1A01" w:rsidRPr="009F26E5" w:rsidRDefault="009C1A01" w:rsidP="00BC0997">
            <w:pPr>
              <w:rPr>
                <w:rFonts w:ascii="Corbel" w:eastAsia="Times New Roman" w:hAnsi="Corbel" w:cs="Times New Roman"/>
                <w:lang w:val="en-US"/>
              </w:rPr>
            </w:pPr>
          </w:p>
          <w:p w14:paraId="38FB609D"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Research in academia</w:t>
            </w:r>
          </w:p>
          <w:p w14:paraId="1EB63A0F"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Research in industry</w:t>
            </w:r>
          </w:p>
          <w:p w14:paraId="4FDE0ED1"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Research within government or non-profit</w:t>
            </w:r>
          </w:p>
          <w:p w14:paraId="14EB38B4" w14:textId="77777777" w:rsidR="009C1A01" w:rsidRDefault="009C1A01" w:rsidP="00096E35">
            <w:pPr>
              <w:pStyle w:val="ListParagraph"/>
              <w:numPr>
                <w:ilvl w:val="0"/>
                <w:numId w:val="51"/>
              </w:numPr>
              <w:textAlignment w:val="baseline"/>
              <w:rPr>
                <w:rFonts w:ascii="Corbel" w:eastAsia="Times New Roman" w:hAnsi="Corbel" w:cs="Arial"/>
                <w:color w:val="000000"/>
                <w:lang w:val="en-US"/>
              </w:rPr>
            </w:pPr>
            <w:r>
              <w:rPr>
                <w:rFonts w:ascii="Corbel" w:eastAsia="Times New Roman" w:hAnsi="Corbel" w:cs="Arial"/>
                <w:color w:val="000000"/>
                <w:lang w:val="en-US"/>
              </w:rPr>
              <w:t>Non-research in academia</w:t>
            </w:r>
          </w:p>
          <w:p w14:paraId="1EEAFD87"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Medical research</w:t>
            </w:r>
          </w:p>
          <w:p w14:paraId="380CD6FF"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Non-research in industry</w:t>
            </w:r>
          </w:p>
          <w:p w14:paraId="5FA0BBE4" w14:textId="77777777" w:rsidR="009C1A01" w:rsidRPr="00AA32D4" w:rsidRDefault="009C1A01" w:rsidP="00096E35">
            <w:pPr>
              <w:pStyle w:val="ListParagraph"/>
              <w:numPr>
                <w:ilvl w:val="0"/>
                <w:numId w:val="51"/>
              </w:numPr>
              <w:textAlignment w:val="baseline"/>
              <w:rPr>
                <w:rFonts w:ascii="Corbel" w:eastAsia="Times New Roman" w:hAnsi="Corbel" w:cs="Arial"/>
                <w:color w:val="000000"/>
                <w:lang w:val="en-US"/>
              </w:rPr>
            </w:pPr>
            <w:r w:rsidRPr="00AA32D4">
              <w:rPr>
                <w:rFonts w:ascii="Corbel" w:eastAsia="Times New Roman" w:hAnsi="Corbel" w:cs="Arial"/>
                <w:color w:val="000000"/>
                <w:lang w:val="en-US"/>
              </w:rPr>
              <w:t>Non-research in government or non-profit</w:t>
            </w:r>
          </w:p>
          <w:p w14:paraId="34551011" w14:textId="77777777" w:rsidR="009C1A01" w:rsidRPr="009F26E5" w:rsidRDefault="009C1A01" w:rsidP="00BC0997">
            <w:pPr>
              <w:ind w:left="120"/>
              <w:rPr>
                <w:rFonts w:ascii="Corbel" w:eastAsia="Times New Roman" w:hAnsi="Corbel" w:cs="Arial"/>
                <w:color w:val="000000"/>
                <w:lang w:val="en-US"/>
              </w:rPr>
            </w:pPr>
          </w:p>
        </w:tc>
        <w:tc>
          <w:tcPr>
            <w:tcW w:w="2309" w:type="dxa"/>
          </w:tcPr>
          <w:p w14:paraId="3E5627C7" w14:textId="77777777" w:rsidR="009C1A01" w:rsidRPr="009F26E5" w:rsidRDefault="009C1A01" w:rsidP="00BC0997">
            <w:pPr>
              <w:ind w:left="120"/>
              <w:rPr>
                <w:rFonts w:ascii="Corbel" w:eastAsia="Times New Roman" w:hAnsi="Corbel" w:cs="Times New Roman"/>
                <w:lang w:val="en-US"/>
              </w:rPr>
            </w:pPr>
            <w:r w:rsidRPr="009F26E5">
              <w:rPr>
                <w:rFonts w:ascii="Corbel" w:eastAsia="Times New Roman" w:hAnsi="Corbel" w:cs="Arial"/>
                <w:color w:val="000000"/>
                <w:lang w:val="en-US"/>
              </w:rPr>
              <w:t>Grid question</w:t>
            </w:r>
          </w:p>
          <w:p w14:paraId="0A40E1B3" w14:textId="77777777" w:rsidR="009C1A01" w:rsidRPr="009F26E5" w:rsidRDefault="009C1A01" w:rsidP="00BC0997">
            <w:pPr>
              <w:ind w:left="120"/>
              <w:rPr>
                <w:rFonts w:ascii="Corbel" w:eastAsia="Times New Roman" w:hAnsi="Corbel" w:cs="Times New Roman"/>
                <w:lang w:val="en-US"/>
              </w:rPr>
            </w:pPr>
            <w:r w:rsidRPr="009F26E5">
              <w:rPr>
                <w:rFonts w:ascii="Corbel" w:eastAsia="Times New Roman" w:hAnsi="Corbel" w:cs="Arial"/>
                <w:color w:val="000000"/>
                <w:lang w:val="en-US"/>
              </w:rPr>
              <w:t>5 point scale</w:t>
            </w:r>
          </w:p>
          <w:p w14:paraId="761F52C9" w14:textId="77777777" w:rsidR="009C1A01" w:rsidRPr="009F26E5" w:rsidRDefault="009C1A01" w:rsidP="00BC0997">
            <w:pPr>
              <w:rPr>
                <w:rFonts w:ascii="Corbel" w:eastAsia="Times New Roman" w:hAnsi="Corbel" w:cs="Times New Roman"/>
                <w:lang w:val="en-US"/>
              </w:rPr>
            </w:pPr>
          </w:p>
          <w:p w14:paraId="2AB7E327" w14:textId="77777777" w:rsidR="009C1A01" w:rsidRPr="009F26E5" w:rsidRDefault="009C1A01" w:rsidP="00BC0997">
            <w:pPr>
              <w:ind w:left="480" w:hanging="360"/>
              <w:rPr>
                <w:rFonts w:ascii="Corbel" w:eastAsia="Times New Roman" w:hAnsi="Corbel" w:cs="Times New Roman"/>
                <w:lang w:val="en-US"/>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Not likely at all</w:t>
            </w:r>
          </w:p>
          <w:p w14:paraId="6B922C00" w14:textId="77777777" w:rsidR="009C1A01" w:rsidRPr="009F26E5" w:rsidRDefault="009C1A01" w:rsidP="00BC0997">
            <w:pPr>
              <w:ind w:left="480" w:hanging="360"/>
              <w:rPr>
                <w:rFonts w:ascii="Corbel" w:eastAsia="Times New Roman" w:hAnsi="Corbel" w:cs="Times New Roman"/>
                <w:lang w:val="en-US"/>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Not very likely</w:t>
            </w:r>
          </w:p>
          <w:p w14:paraId="61AEFE39" w14:textId="77777777" w:rsidR="009C1A01" w:rsidRPr="009F26E5" w:rsidRDefault="009C1A01" w:rsidP="00BC0997">
            <w:pPr>
              <w:ind w:left="480" w:hanging="360"/>
              <w:rPr>
                <w:rFonts w:ascii="Corbel" w:eastAsia="Times New Roman" w:hAnsi="Corbel" w:cs="Times New Roman"/>
                <w:lang w:val="en-US"/>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Neither likely nor unlikely</w:t>
            </w:r>
          </w:p>
          <w:p w14:paraId="115BC539" w14:textId="77777777" w:rsidR="009C1A01" w:rsidRPr="009F26E5" w:rsidRDefault="009C1A01" w:rsidP="00BC0997">
            <w:pPr>
              <w:ind w:left="480" w:hanging="360"/>
              <w:rPr>
                <w:rFonts w:ascii="Corbel" w:eastAsia="Times New Roman" w:hAnsi="Corbel" w:cs="Times New Roman"/>
                <w:lang w:val="en-US"/>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Likely</w:t>
            </w:r>
          </w:p>
          <w:p w14:paraId="08A9E07F" w14:textId="77777777" w:rsidR="009C1A01" w:rsidRPr="009F26E5" w:rsidRDefault="009C1A01" w:rsidP="00BC0997">
            <w:pPr>
              <w:ind w:left="480" w:hanging="360"/>
              <w:rPr>
                <w:rFonts w:ascii="Corbel" w:eastAsia="Times New Roman" w:hAnsi="Corbel" w:cs="Times New Roman"/>
                <w:lang w:val="en-US"/>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Very likely</w:t>
            </w:r>
          </w:p>
          <w:p w14:paraId="781611DE" w14:textId="77777777" w:rsidR="009C1A01" w:rsidRPr="009F26E5" w:rsidRDefault="009C1A01" w:rsidP="00BC0997">
            <w:pPr>
              <w:rPr>
                <w:rFonts w:ascii="Corbel" w:hAnsi="Corbel"/>
              </w:rPr>
            </w:pPr>
            <w:r w:rsidRPr="009F26E5">
              <w:rPr>
                <w:rFonts w:ascii="Corbel" w:eastAsia="Times New Roman" w:hAnsi="Corbel" w:cs="Arial"/>
                <w:color w:val="000000"/>
                <w:lang w:val="en-US"/>
              </w:rPr>
              <w:t>·</w:t>
            </w: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Unsure</w:t>
            </w:r>
          </w:p>
        </w:tc>
        <w:tc>
          <w:tcPr>
            <w:tcW w:w="1269" w:type="dxa"/>
          </w:tcPr>
          <w:p w14:paraId="01B87886" w14:textId="77777777" w:rsidR="009C1A01" w:rsidRPr="009F26E5" w:rsidRDefault="009C1A01" w:rsidP="004F71B2">
            <w:pPr>
              <w:rPr>
                <w:rFonts w:ascii="Corbel" w:hAnsi="Corbel"/>
              </w:rPr>
            </w:pPr>
            <w:r w:rsidRPr="009F26E5">
              <w:rPr>
                <w:rFonts w:ascii="Corbel" w:hAnsi="Corbel"/>
              </w:rPr>
              <w:t>Y</w:t>
            </w:r>
          </w:p>
        </w:tc>
        <w:tc>
          <w:tcPr>
            <w:tcW w:w="1579" w:type="dxa"/>
          </w:tcPr>
          <w:p w14:paraId="1CF45E5C"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65D4B34F" w14:textId="77777777" w:rsidR="009C1A01" w:rsidRPr="009F26E5" w:rsidRDefault="009C1A01" w:rsidP="004F71B2">
            <w:pPr>
              <w:rPr>
                <w:rFonts w:ascii="Corbel" w:hAnsi="Corbel"/>
              </w:rPr>
            </w:pPr>
          </w:p>
        </w:tc>
        <w:tc>
          <w:tcPr>
            <w:tcW w:w="1726" w:type="dxa"/>
          </w:tcPr>
          <w:p w14:paraId="2BEFBDE9" w14:textId="77777777" w:rsidR="009C1A01" w:rsidRPr="009F26E5" w:rsidRDefault="009C1A01" w:rsidP="004F71B2">
            <w:pPr>
              <w:rPr>
                <w:rFonts w:ascii="Corbel" w:hAnsi="Corbel"/>
              </w:rPr>
            </w:pPr>
          </w:p>
        </w:tc>
      </w:tr>
      <w:tr w:rsidR="006D1963" w:rsidRPr="007A5EA9" w14:paraId="1AF61C9F" w14:textId="77777777" w:rsidTr="006F205A">
        <w:tc>
          <w:tcPr>
            <w:tcW w:w="1285" w:type="dxa"/>
          </w:tcPr>
          <w:p w14:paraId="0EE3B2EF" w14:textId="77777777" w:rsidR="009C1A01" w:rsidRPr="00DF2039" w:rsidRDefault="008E71E8" w:rsidP="00DF2039">
            <w:pPr>
              <w:ind w:left="426"/>
              <w:rPr>
                <w:rFonts w:ascii="Corbel" w:hAnsi="Corbel"/>
              </w:rPr>
            </w:pPr>
            <w:r>
              <w:rPr>
                <w:rFonts w:ascii="Corbel" w:hAnsi="Corbel"/>
              </w:rPr>
              <w:t>3</w:t>
            </w:r>
            <w:r w:rsidR="00DF2039">
              <w:rPr>
                <w:rFonts w:ascii="Corbel" w:hAnsi="Corbel"/>
              </w:rPr>
              <w:t>5.</w:t>
            </w:r>
          </w:p>
        </w:tc>
        <w:tc>
          <w:tcPr>
            <w:tcW w:w="3536" w:type="dxa"/>
          </w:tcPr>
          <w:p w14:paraId="50544288" w14:textId="77777777" w:rsidR="009C1A01" w:rsidRPr="009F26E5" w:rsidRDefault="009C1A01" w:rsidP="00BC0997">
            <w:pPr>
              <w:ind w:left="120"/>
              <w:rPr>
                <w:rFonts w:ascii="Corbel" w:eastAsia="Times New Roman" w:hAnsi="Corbel" w:cs="Times New Roman"/>
                <w:lang w:val="en-US"/>
              </w:rPr>
            </w:pPr>
            <w:r w:rsidRPr="009F26E5">
              <w:rPr>
                <w:rFonts w:ascii="Corbel" w:eastAsia="Times New Roman" w:hAnsi="Corbel" w:cs="Arial"/>
                <w:color w:val="000000"/>
                <w:lang w:val="en-US"/>
              </w:rPr>
              <w:t xml:space="preserve">If you’re unlikely to pursue an academic research career, what are the main reasons? </w:t>
            </w:r>
          </w:p>
          <w:p w14:paraId="4B892EBA" w14:textId="77777777" w:rsidR="009C1A01" w:rsidRPr="009F26E5" w:rsidRDefault="009C1A01" w:rsidP="00BC0997">
            <w:pPr>
              <w:rPr>
                <w:rFonts w:ascii="Corbel" w:eastAsia="Times New Roman" w:hAnsi="Corbel" w:cs="Times New Roman"/>
                <w:lang w:val="en-US"/>
              </w:rPr>
            </w:pPr>
          </w:p>
          <w:p w14:paraId="68D26ECF"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am not interested in a research career in academia</w:t>
            </w:r>
          </w:p>
          <w:p w14:paraId="6BF1E1D9"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don't think I will be able to launch a research career in academia</w:t>
            </w:r>
          </w:p>
          <w:p w14:paraId="39723C31"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salary would be too low in academic research</w:t>
            </w:r>
          </w:p>
          <w:p w14:paraId="6E7BEF1A"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funding climate is discouraging</w:t>
            </w:r>
          </w:p>
          <w:p w14:paraId="2390A757"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Academic research </w:t>
            </w:r>
            <w:r>
              <w:rPr>
                <w:rFonts w:ascii="Corbel" w:eastAsia="Times New Roman" w:hAnsi="Corbel" w:cs="Arial"/>
                <w:color w:val="000000"/>
                <w:lang w:val="en-US"/>
              </w:rPr>
              <w:t xml:space="preserve">requires </w:t>
            </w:r>
            <w:r w:rsidRPr="009F26E5">
              <w:rPr>
                <w:rFonts w:ascii="Corbel" w:eastAsia="Times New Roman" w:hAnsi="Corbel" w:cs="Arial"/>
                <w:color w:val="000000"/>
                <w:lang w:val="en-US"/>
              </w:rPr>
              <w:t>too much administrative work today</w:t>
            </w:r>
          </w:p>
          <w:p w14:paraId="7F7087D9"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It is too demanding</w:t>
            </w:r>
          </w:p>
          <w:p w14:paraId="1B188878"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Lack of work/life balance</w:t>
            </w:r>
          </w:p>
          <w:p w14:paraId="17382828"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political climate where I am currently based is hostile to science</w:t>
            </w:r>
          </w:p>
          <w:p w14:paraId="606941B9" w14:textId="77777777" w:rsidR="009C1A01" w:rsidRPr="009F26E5" w:rsidRDefault="009C1A01" w:rsidP="00096E35">
            <w:pPr>
              <w:numPr>
                <w:ilvl w:val="0"/>
                <w:numId w:val="52"/>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p w14:paraId="410B4314" w14:textId="77777777" w:rsidR="009C1A01" w:rsidRPr="009F26E5" w:rsidRDefault="009C1A01" w:rsidP="00DF2039">
            <w:pPr>
              <w:ind w:left="720"/>
              <w:textAlignment w:val="baseline"/>
              <w:rPr>
                <w:rFonts w:ascii="Corbel" w:eastAsia="Times New Roman" w:hAnsi="Corbel" w:cs="Arial"/>
                <w:color w:val="000000"/>
                <w:lang w:val="en-US"/>
              </w:rPr>
            </w:pPr>
          </w:p>
        </w:tc>
        <w:tc>
          <w:tcPr>
            <w:tcW w:w="2309" w:type="dxa"/>
          </w:tcPr>
          <w:p w14:paraId="68192D2E" w14:textId="77777777" w:rsidR="009C1A01" w:rsidRPr="009F26E5" w:rsidRDefault="009C1A01" w:rsidP="00BC0997">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p w14:paraId="28E73287" w14:textId="77777777" w:rsidR="009C1A01" w:rsidRPr="009F26E5" w:rsidRDefault="009C1A01" w:rsidP="00BC0997">
            <w:pPr>
              <w:ind w:left="120"/>
              <w:rPr>
                <w:rFonts w:ascii="Corbel" w:eastAsia="Times New Roman" w:hAnsi="Corbel" w:cs="Arial"/>
                <w:color w:val="000000"/>
                <w:lang w:val="en-US"/>
              </w:rPr>
            </w:pPr>
          </w:p>
          <w:p w14:paraId="488A1F56" w14:textId="77777777" w:rsidR="009C1A01" w:rsidRPr="009F26E5" w:rsidRDefault="009C1A01" w:rsidP="00BC0997">
            <w:pPr>
              <w:ind w:left="120"/>
              <w:rPr>
                <w:rFonts w:ascii="Corbel" w:eastAsia="Times New Roman" w:hAnsi="Corbel" w:cs="Arial"/>
                <w:color w:val="000000"/>
                <w:lang w:val="en-US"/>
              </w:rPr>
            </w:pPr>
            <w:r w:rsidRPr="009F26E5">
              <w:rPr>
                <w:rFonts w:ascii="Corbel" w:eastAsia="Times New Roman" w:hAnsi="Corbel" w:cs="Arial"/>
                <w:color w:val="000000"/>
                <w:lang w:val="en-US"/>
              </w:rPr>
              <w:t>Randomise</w:t>
            </w:r>
          </w:p>
        </w:tc>
        <w:tc>
          <w:tcPr>
            <w:tcW w:w="1269" w:type="dxa"/>
          </w:tcPr>
          <w:p w14:paraId="75E10C37" w14:textId="77777777" w:rsidR="009C1A01" w:rsidRPr="009F26E5" w:rsidRDefault="009C1A01" w:rsidP="004F71B2">
            <w:pPr>
              <w:rPr>
                <w:rFonts w:ascii="Corbel" w:hAnsi="Corbel"/>
              </w:rPr>
            </w:pPr>
            <w:r w:rsidRPr="009F26E5">
              <w:rPr>
                <w:rFonts w:ascii="Corbel" w:hAnsi="Corbel"/>
              </w:rPr>
              <w:t>Y</w:t>
            </w:r>
          </w:p>
        </w:tc>
        <w:tc>
          <w:tcPr>
            <w:tcW w:w="1579" w:type="dxa"/>
          </w:tcPr>
          <w:p w14:paraId="559EA259" w14:textId="6DC7F0ED" w:rsidR="009C1A01" w:rsidRPr="009F26E5" w:rsidRDefault="009C1A01" w:rsidP="004F71B2">
            <w:pPr>
              <w:rPr>
                <w:rFonts w:ascii="Corbel" w:hAnsi="Corbel"/>
              </w:rPr>
            </w:pPr>
            <w:r w:rsidRPr="009F26E5">
              <w:rPr>
                <w:rFonts w:ascii="Corbel" w:hAnsi="Corbel"/>
              </w:rPr>
              <w:t>Ask if unlikely t</w:t>
            </w:r>
            <w:r w:rsidR="006F205A">
              <w:rPr>
                <w:rFonts w:ascii="Corbel" w:hAnsi="Corbel"/>
              </w:rPr>
              <w:t>o work in academic research (Q34</w:t>
            </w:r>
            <w:r w:rsidRPr="009F26E5">
              <w:rPr>
                <w:rFonts w:ascii="Corbel" w:hAnsi="Corbel"/>
              </w:rPr>
              <w:t>a=1,2)</w:t>
            </w:r>
          </w:p>
        </w:tc>
        <w:tc>
          <w:tcPr>
            <w:tcW w:w="2402" w:type="dxa"/>
          </w:tcPr>
          <w:p w14:paraId="41C720A6" w14:textId="77777777" w:rsidR="009C1A01" w:rsidRPr="009F26E5" w:rsidRDefault="009C1A01" w:rsidP="004F71B2">
            <w:pPr>
              <w:rPr>
                <w:rFonts w:ascii="Corbel" w:hAnsi="Corbel"/>
              </w:rPr>
            </w:pPr>
          </w:p>
        </w:tc>
        <w:tc>
          <w:tcPr>
            <w:tcW w:w="1726" w:type="dxa"/>
          </w:tcPr>
          <w:p w14:paraId="0F3C64DD" w14:textId="77777777" w:rsidR="009C1A01" w:rsidRPr="009F26E5" w:rsidRDefault="009C1A01" w:rsidP="004F71B2">
            <w:pPr>
              <w:rPr>
                <w:rFonts w:ascii="Corbel" w:hAnsi="Corbel"/>
              </w:rPr>
            </w:pPr>
          </w:p>
        </w:tc>
      </w:tr>
      <w:tr w:rsidR="006D1963" w:rsidRPr="007A5EA9" w14:paraId="46ED12D6" w14:textId="77777777" w:rsidTr="006F205A">
        <w:tc>
          <w:tcPr>
            <w:tcW w:w="1285" w:type="dxa"/>
          </w:tcPr>
          <w:p w14:paraId="6EB4CB49" w14:textId="77777777" w:rsidR="009C1A01" w:rsidRPr="00DF2039" w:rsidRDefault="008E71E8" w:rsidP="00DF2039">
            <w:pPr>
              <w:ind w:left="426"/>
              <w:rPr>
                <w:rFonts w:ascii="Corbel" w:hAnsi="Corbel"/>
              </w:rPr>
            </w:pPr>
            <w:r>
              <w:rPr>
                <w:rFonts w:ascii="Corbel" w:hAnsi="Corbel"/>
              </w:rPr>
              <w:t>3</w:t>
            </w:r>
            <w:r w:rsidR="00DF2039">
              <w:rPr>
                <w:rFonts w:ascii="Corbel" w:hAnsi="Corbel"/>
              </w:rPr>
              <w:t>6.</w:t>
            </w:r>
          </w:p>
        </w:tc>
        <w:tc>
          <w:tcPr>
            <w:tcW w:w="3536" w:type="dxa"/>
          </w:tcPr>
          <w:p w14:paraId="28E7B352" w14:textId="77777777" w:rsidR="009C1A01" w:rsidRPr="009F26E5" w:rsidRDefault="009C1A01" w:rsidP="00360DEB">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What position do you </w:t>
            </w:r>
            <w:r w:rsidRPr="009F26E5">
              <w:rPr>
                <w:rFonts w:ascii="Corbel" w:eastAsia="Times New Roman" w:hAnsi="Corbel" w:cs="Arial"/>
                <w:color w:val="000000"/>
                <w:u w:val="single"/>
                <w:lang w:val="en-US"/>
              </w:rPr>
              <w:t>most</w:t>
            </w:r>
            <w:r w:rsidRPr="009F26E5">
              <w:rPr>
                <w:rFonts w:ascii="Corbel" w:eastAsia="Times New Roman" w:hAnsi="Corbel" w:cs="Arial"/>
                <w:color w:val="000000"/>
                <w:lang w:val="en-US"/>
              </w:rPr>
              <w:t xml:space="preserve"> expect to occupy immediately after you complete your degree?</w:t>
            </w:r>
          </w:p>
          <w:p w14:paraId="5BD717BF" w14:textId="77777777" w:rsidR="009C1A01" w:rsidRPr="009F26E5" w:rsidRDefault="009C1A01" w:rsidP="00360DEB">
            <w:pPr>
              <w:rPr>
                <w:rFonts w:ascii="Corbel" w:eastAsia="Times New Roman" w:hAnsi="Corbel" w:cs="Times New Roman"/>
                <w:lang w:val="en-US"/>
              </w:rPr>
            </w:pPr>
          </w:p>
          <w:p w14:paraId="65B6D4C0"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 postdoc in academia</w:t>
            </w:r>
          </w:p>
          <w:p w14:paraId="320CA5D7"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 postdoc in industry</w:t>
            </w:r>
          </w:p>
          <w:p w14:paraId="2A42E5A6"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 postdoc in government lab</w:t>
            </w:r>
          </w:p>
          <w:p w14:paraId="6370E227"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Lecturer</w:t>
            </w:r>
          </w:p>
          <w:p w14:paraId="7CA0CBA1"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Assistant professor (tenure track)</w:t>
            </w:r>
          </w:p>
          <w:p w14:paraId="3FB0DB0C"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Staff scientist (academic)</w:t>
            </w:r>
          </w:p>
          <w:p w14:paraId="7ED02310"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Staff scientist (industry)</w:t>
            </w:r>
          </w:p>
          <w:p w14:paraId="11DE1680"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Staff scientist (government)</w:t>
            </w:r>
          </w:p>
          <w:p w14:paraId="1011DF61"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Staff scientist (non-profit)</w:t>
            </w:r>
          </w:p>
          <w:p w14:paraId="18B34C88"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Contract scientist (academic)</w:t>
            </w:r>
          </w:p>
          <w:p w14:paraId="318BAB0A"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Contract scientist (non-profit)</w:t>
            </w:r>
          </w:p>
          <w:p w14:paraId="562D69DC"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Contract scientist (industry)</w:t>
            </w:r>
          </w:p>
          <w:p w14:paraId="274304D9"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Return as a student to another degree programme (e.g. medical school)</w:t>
            </w:r>
          </w:p>
          <w:p w14:paraId="511DD033"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I don't know</w:t>
            </w:r>
          </w:p>
          <w:p w14:paraId="7FC9066C" w14:textId="77777777" w:rsidR="009C1A01" w:rsidRPr="009F26E5" w:rsidRDefault="009C1A01" w:rsidP="00096E35">
            <w:pPr>
              <w:numPr>
                <w:ilvl w:val="0"/>
                <w:numId w:val="1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tc>
        <w:tc>
          <w:tcPr>
            <w:tcW w:w="2309" w:type="dxa"/>
          </w:tcPr>
          <w:p w14:paraId="5E084B87" w14:textId="77777777" w:rsidR="009C1A01" w:rsidRPr="009F26E5" w:rsidRDefault="009C1A01" w:rsidP="00BC0997">
            <w:pPr>
              <w:ind w:left="120"/>
              <w:rPr>
                <w:rFonts w:ascii="Corbel" w:eastAsia="Times New Roman" w:hAnsi="Corbel" w:cs="Arial"/>
                <w:color w:val="000000"/>
                <w:lang w:val="en-US"/>
              </w:rPr>
            </w:pPr>
            <w:r w:rsidRPr="009F26E5">
              <w:rPr>
                <w:rFonts w:ascii="Corbel" w:eastAsia="Times New Roman" w:hAnsi="Corbel" w:cs="Arial"/>
                <w:color w:val="000000"/>
                <w:lang w:val="en-US"/>
              </w:rPr>
              <w:t>Single choice</w:t>
            </w:r>
          </w:p>
        </w:tc>
        <w:tc>
          <w:tcPr>
            <w:tcW w:w="1269" w:type="dxa"/>
          </w:tcPr>
          <w:p w14:paraId="7F466244" w14:textId="77777777" w:rsidR="009C1A01" w:rsidRPr="009F26E5" w:rsidRDefault="009C1A01" w:rsidP="004F71B2">
            <w:pPr>
              <w:rPr>
                <w:rFonts w:ascii="Corbel" w:hAnsi="Corbel"/>
              </w:rPr>
            </w:pPr>
            <w:r w:rsidRPr="009F26E5">
              <w:rPr>
                <w:rFonts w:ascii="Corbel" w:hAnsi="Corbel"/>
              </w:rPr>
              <w:t>Y</w:t>
            </w:r>
          </w:p>
        </w:tc>
        <w:tc>
          <w:tcPr>
            <w:tcW w:w="1579" w:type="dxa"/>
          </w:tcPr>
          <w:p w14:paraId="4A34BDF1" w14:textId="0C734B9F" w:rsidR="009C1A01" w:rsidRPr="009F26E5" w:rsidRDefault="009C1A01" w:rsidP="004F71B2">
            <w:pPr>
              <w:rPr>
                <w:rFonts w:ascii="Corbel" w:hAnsi="Corbel"/>
              </w:rPr>
            </w:pPr>
            <w:r w:rsidRPr="009F26E5">
              <w:rPr>
                <w:rFonts w:ascii="Corbel" w:hAnsi="Corbel"/>
              </w:rPr>
              <w:t xml:space="preserve">Ask if </w:t>
            </w:r>
            <w:r w:rsidR="006F205A">
              <w:rPr>
                <w:rFonts w:ascii="Corbel" w:hAnsi="Corbel"/>
              </w:rPr>
              <w:t>pursuing a research career (Q34</w:t>
            </w:r>
            <w:r w:rsidRPr="009F26E5">
              <w:rPr>
                <w:rFonts w:ascii="Corbel" w:hAnsi="Corbel"/>
              </w:rPr>
              <w:t>a,b,c=4,5)</w:t>
            </w:r>
          </w:p>
        </w:tc>
        <w:tc>
          <w:tcPr>
            <w:tcW w:w="2402" w:type="dxa"/>
          </w:tcPr>
          <w:p w14:paraId="6467AE79" w14:textId="77777777" w:rsidR="009C1A01" w:rsidRPr="009F26E5" w:rsidRDefault="009C1A01" w:rsidP="004F71B2">
            <w:pPr>
              <w:rPr>
                <w:rFonts w:ascii="Corbel" w:hAnsi="Corbel"/>
              </w:rPr>
            </w:pPr>
          </w:p>
        </w:tc>
        <w:tc>
          <w:tcPr>
            <w:tcW w:w="1726" w:type="dxa"/>
          </w:tcPr>
          <w:p w14:paraId="789D55AF" w14:textId="77777777" w:rsidR="009C1A01" w:rsidRPr="009F26E5" w:rsidRDefault="009C1A01" w:rsidP="004F71B2">
            <w:pPr>
              <w:rPr>
                <w:rFonts w:ascii="Corbel" w:hAnsi="Corbel"/>
              </w:rPr>
            </w:pPr>
          </w:p>
        </w:tc>
      </w:tr>
      <w:tr w:rsidR="006D1963" w:rsidRPr="007A5EA9" w14:paraId="3B266A14" w14:textId="77777777" w:rsidTr="006F205A">
        <w:tc>
          <w:tcPr>
            <w:tcW w:w="1285" w:type="dxa"/>
          </w:tcPr>
          <w:p w14:paraId="0FF863C0" w14:textId="77777777" w:rsidR="009C1A01" w:rsidRPr="00DF2039" w:rsidRDefault="008E71E8" w:rsidP="00DF2039">
            <w:pPr>
              <w:ind w:left="426"/>
              <w:rPr>
                <w:rFonts w:ascii="Corbel" w:hAnsi="Corbel"/>
              </w:rPr>
            </w:pPr>
            <w:r>
              <w:rPr>
                <w:rFonts w:ascii="Corbel" w:hAnsi="Corbel"/>
              </w:rPr>
              <w:t>3</w:t>
            </w:r>
            <w:r w:rsidR="00DF2039">
              <w:rPr>
                <w:rFonts w:ascii="Corbel" w:hAnsi="Corbel"/>
              </w:rPr>
              <w:t>7.</w:t>
            </w:r>
          </w:p>
        </w:tc>
        <w:tc>
          <w:tcPr>
            <w:tcW w:w="3536" w:type="dxa"/>
          </w:tcPr>
          <w:p w14:paraId="47178595" w14:textId="77777777" w:rsidR="009C1A01" w:rsidRPr="009F26E5" w:rsidRDefault="009C1A01" w:rsidP="00BC0997">
            <w:pPr>
              <w:ind w:left="120"/>
              <w:rPr>
                <w:rFonts w:ascii="Corbel" w:eastAsia="Times New Roman" w:hAnsi="Corbel" w:cs="Arial"/>
                <w:color w:val="000000"/>
                <w:lang w:val="en-US"/>
              </w:rPr>
            </w:pPr>
            <w:r w:rsidRPr="009F26E5">
              <w:rPr>
                <w:rFonts w:ascii="Corbel" w:hAnsi="Corbel" w:cs="Arial"/>
                <w:color w:val="000000"/>
              </w:rPr>
              <w:t>What type of career you are interested in pursuing after your graduate degree?</w:t>
            </w:r>
          </w:p>
        </w:tc>
        <w:tc>
          <w:tcPr>
            <w:tcW w:w="2309" w:type="dxa"/>
          </w:tcPr>
          <w:p w14:paraId="6C6C6DE2" w14:textId="77777777" w:rsidR="009C1A01" w:rsidRPr="009F26E5" w:rsidRDefault="009C1A01" w:rsidP="00BC0997">
            <w:pPr>
              <w:ind w:left="120"/>
              <w:rPr>
                <w:rFonts w:ascii="Corbel" w:eastAsia="Times New Roman" w:hAnsi="Corbel" w:cs="Arial"/>
                <w:color w:val="000000"/>
                <w:lang w:val="en-US"/>
              </w:rPr>
            </w:pPr>
            <w:r w:rsidRPr="009F26E5">
              <w:rPr>
                <w:rFonts w:ascii="Corbel" w:eastAsia="Times New Roman" w:hAnsi="Corbel" w:cs="Arial"/>
                <w:color w:val="000000"/>
                <w:lang w:val="en-US"/>
              </w:rPr>
              <w:t>Open question</w:t>
            </w:r>
          </w:p>
        </w:tc>
        <w:tc>
          <w:tcPr>
            <w:tcW w:w="1269" w:type="dxa"/>
          </w:tcPr>
          <w:p w14:paraId="16C05F41" w14:textId="77777777" w:rsidR="009C1A01" w:rsidRPr="009F26E5" w:rsidRDefault="009C1A01" w:rsidP="004F71B2">
            <w:pPr>
              <w:rPr>
                <w:rFonts w:ascii="Corbel" w:hAnsi="Corbel"/>
              </w:rPr>
            </w:pPr>
            <w:r w:rsidRPr="009F26E5">
              <w:rPr>
                <w:rFonts w:ascii="Corbel" w:hAnsi="Corbel"/>
              </w:rPr>
              <w:t>N</w:t>
            </w:r>
          </w:p>
        </w:tc>
        <w:tc>
          <w:tcPr>
            <w:tcW w:w="1579" w:type="dxa"/>
          </w:tcPr>
          <w:p w14:paraId="6D1306AB"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0DF3C7F5" w14:textId="77777777" w:rsidR="009C1A01" w:rsidRPr="009F26E5" w:rsidRDefault="009C1A01" w:rsidP="004F71B2">
            <w:pPr>
              <w:rPr>
                <w:rFonts w:ascii="Corbel" w:hAnsi="Corbel"/>
              </w:rPr>
            </w:pPr>
          </w:p>
        </w:tc>
        <w:tc>
          <w:tcPr>
            <w:tcW w:w="1726" w:type="dxa"/>
          </w:tcPr>
          <w:p w14:paraId="5C4AC2F7" w14:textId="77777777" w:rsidR="009C1A01" w:rsidRPr="009F26E5" w:rsidRDefault="009C1A01" w:rsidP="004F71B2">
            <w:pPr>
              <w:rPr>
                <w:rFonts w:ascii="Corbel" w:hAnsi="Corbel"/>
              </w:rPr>
            </w:pPr>
          </w:p>
        </w:tc>
      </w:tr>
      <w:tr w:rsidR="009C1A01" w:rsidRPr="007A5EA9" w14:paraId="2B744381" w14:textId="77777777" w:rsidTr="000D5134">
        <w:tc>
          <w:tcPr>
            <w:tcW w:w="14106" w:type="dxa"/>
            <w:gridSpan w:val="7"/>
          </w:tcPr>
          <w:p w14:paraId="4BC04DC4" w14:textId="77777777" w:rsidR="009C1A01" w:rsidRPr="007A5EA9" w:rsidRDefault="009C1A01" w:rsidP="00360DEB">
            <w:pPr>
              <w:pStyle w:val="Heading1"/>
              <w:outlineLvl w:val="0"/>
            </w:pPr>
            <w:r>
              <w:t>Career expectations</w:t>
            </w:r>
          </w:p>
        </w:tc>
      </w:tr>
      <w:tr w:rsidR="006D1963" w:rsidRPr="007A5EA9" w14:paraId="7CBDCAB4" w14:textId="77777777" w:rsidTr="006F205A">
        <w:tc>
          <w:tcPr>
            <w:tcW w:w="1285" w:type="dxa"/>
          </w:tcPr>
          <w:p w14:paraId="264E6389" w14:textId="77777777" w:rsidR="009C1A01" w:rsidRPr="00DF2039" w:rsidRDefault="008E71E8" w:rsidP="00DF2039">
            <w:pPr>
              <w:ind w:left="426"/>
              <w:rPr>
                <w:rFonts w:ascii="Corbel" w:hAnsi="Corbel"/>
              </w:rPr>
            </w:pPr>
            <w:r>
              <w:rPr>
                <w:rFonts w:ascii="Corbel" w:hAnsi="Corbel"/>
              </w:rPr>
              <w:t>3</w:t>
            </w:r>
            <w:r w:rsidR="00DF2039">
              <w:rPr>
                <w:rFonts w:ascii="Corbel" w:hAnsi="Corbel"/>
              </w:rPr>
              <w:t>8.</w:t>
            </w:r>
          </w:p>
        </w:tc>
        <w:tc>
          <w:tcPr>
            <w:tcW w:w="3536" w:type="dxa"/>
          </w:tcPr>
          <w:p w14:paraId="284D5709" w14:textId="77777777" w:rsidR="009C1A01" w:rsidRPr="009F26E5" w:rsidRDefault="009C1A01" w:rsidP="00360DEB">
            <w:pPr>
              <w:ind w:left="120"/>
              <w:rPr>
                <w:rFonts w:ascii="Corbel" w:eastAsia="Times New Roman" w:hAnsi="Corbel" w:cs="Times New Roman"/>
                <w:lang w:val="en-US"/>
              </w:rPr>
            </w:pPr>
            <w:r w:rsidRPr="009F26E5">
              <w:rPr>
                <w:rFonts w:ascii="Corbel" w:eastAsia="Times New Roman" w:hAnsi="Corbel" w:cs="Arial"/>
                <w:color w:val="000000"/>
                <w:lang w:val="en-US"/>
              </w:rPr>
              <w:t>After completing your PhD, how long do you think it will take you to find a permanent (non-trainee) position?</w:t>
            </w:r>
          </w:p>
          <w:p w14:paraId="3A10CD0F" w14:textId="77777777" w:rsidR="009C1A01" w:rsidRPr="009F26E5" w:rsidRDefault="009C1A01" w:rsidP="00360DEB">
            <w:pPr>
              <w:rPr>
                <w:rFonts w:ascii="Corbel" w:eastAsia="Times New Roman" w:hAnsi="Corbel" w:cs="Times New Roman"/>
                <w:lang w:val="en-US"/>
              </w:rPr>
            </w:pPr>
          </w:p>
          <w:p w14:paraId="31979BA8" w14:textId="77777777" w:rsidR="009C1A01" w:rsidRDefault="009C1A01" w:rsidP="00096E35">
            <w:pPr>
              <w:numPr>
                <w:ilvl w:val="0"/>
                <w:numId w:val="53"/>
              </w:numPr>
              <w:textAlignment w:val="baseline"/>
              <w:rPr>
                <w:rFonts w:ascii="Corbel" w:eastAsia="Times New Roman" w:hAnsi="Corbel" w:cs="Arial"/>
                <w:color w:val="000000"/>
                <w:lang w:val="en-US"/>
              </w:rPr>
            </w:pPr>
            <w:r>
              <w:rPr>
                <w:rFonts w:ascii="Corbel" w:eastAsia="Times New Roman" w:hAnsi="Corbel" w:cs="Arial"/>
                <w:color w:val="000000"/>
                <w:lang w:val="en-US"/>
              </w:rPr>
              <w:t>Less than a year</w:t>
            </w:r>
          </w:p>
          <w:p w14:paraId="203B4264" w14:textId="77777777" w:rsidR="009C1A01" w:rsidRDefault="009C1A01" w:rsidP="00096E35">
            <w:pPr>
              <w:numPr>
                <w:ilvl w:val="0"/>
                <w:numId w:val="53"/>
              </w:numPr>
              <w:textAlignment w:val="baseline"/>
              <w:rPr>
                <w:rFonts w:ascii="Corbel" w:eastAsia="Times New Roman" w:hAnsi="Corbel" w:cs="Arial"/>
                <w:color w:val="000000"/>
                <w:lang w:val="en-US"/>
              </w:rPr>
            </w:pPr>
            <w:r>
              <w:rPr>
                <w:rFonts w:ascii="Corbel" w:eastAsia="Times New Roman" w:hAnsi="Corbel" w:cs="Arial"/>
                <w:color w:val="000000"/>
                <w:lang w:val="en-US"/>
              </w:rPr>
              <w:t xml:space="preserve">1 to 2 </w:t>
            </w:r>
            <w:r w:rsidRPr="009F26E5">
              <w:rPr>
                <w:rFonts w:ascii="Corbel" w:eastAsia="Times New Roman" w:hAnsi="Corbel" w:cs="Arial"/>
                <w:color w:val="000000"/>
                <w:lang w:val="en-US"/>
              </w:rPr>
              <w:t>years</w:t>
            </w:r>
          </w:p>
          <w:p w14:paraId="1C6EBF50" w14:textId="77777777" w:rsidR="009C1A01" w:rsidRPr="009F26E5" w:rsidRDefault="009C1A01" w:rsidP="00096E35">
            <w:pPr>
              <w:numPr>
                <w:ilvl w:val="0"/>
                <w:numId w:val="53"/>
              </w:numPr>
              <w:textAlignment w:val="baseline"/>
              <w:rPr>
                <w:rFonts w:ascii="Corbel" w:eastAsia="Times New Roman" w:hAnsi="Corbel" w:cs="Arial"/>
                <w:color w:val="000000"/>
                <w:lang w:val="en-US"/>
              </w:rPr>
            </w:pPr>
            <w:r>
              <w:rPr>
                <w:rFonts w:ascii="Corbel" w:eastAsia="Times New Roman" w:hAnsi="Corbel" w:cs="Arial"/>
                <w:color w:val="000000"/>
                <w:lang w:val="en-US"/>
              </w:rPr>
              <w:t>2 to 3 years</w:t>
            </w:r>
          </w:p>
          <w:p w14:paraId="5FAE1064" w14:textId="2630A5E4" w:rsidR="009C1A01" w:rsidRPr="009F26E5" w:rsidRDefault="00B626CB" w:rsidP="00096E35">
            <w:pPr>
              <w:numPr>
                <w:ilvl w:val="0"/>
                <w:numId w:val="53"/>
              </w:numPr>
              <w:textAlignment w:val="baseline"/>
              <w:rPr>
                <w:rFonts w:ascii="Corbel" w:eastAsia="Times New Roman" w:hAnsi="Corbel" w:cs="Arial"/>
                <w:color w:val="000000"/>
                <w:lang w:val="en-US"/>
              </w:rPr>
            </w:pPr>
            <w:r>
              <w:rPr>
                <w:rFonts w:ascii="Corbel" w:eastAsia="Times New Roman" w:hAnsi="Corbel" w:cs="Arial"/>
                <w:color w:val="000000"/>
                <w:lang w:val="en-US"/>
              </w:rPr>
              <w:t>3</w:t>
            </w:r>
            <w:r w:rsidR="009C1A01" w:rsidRPr="009F26E5">
              <w:rPr>
                <w:rFonts w:ascii="Corbel" w:eastAsia="Times New Roman" w:hAnsi="Corbel" w:cs="Arial"/>
                <w:color w:val="000000"/>
                <w:lang w:val="en-US"/>
              </w:rPr>
              <w:t xml:space="preserve"> to 6 years</w:t>
            </w:r>
          </w:p>
          <w:p w14:paraId="33B7AC3D" w14:textId="77777777" w:rsidR="009C1A01" w:rsidRPr="009F26E5" w:rsidRDefault="009C1A01" w:rsidP="00096E35">
            <w:pPr>
              <w:numPr>
                <w:ilvl w:val="0"/>
                <w:numId w:val="5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More than 6 years</w:t>
            </w:r>
          </w:p>
          <w:p w14:paraId="285766D2" w14:textId="77777777" w:rsidR="009C1A01" w:rsidRPr="009F26E5" w:rsidRDefault="009C1A01" w:rsidP="00096E35">
            <w:pPr>
              <w:numPr>
                <w:ilvl w:val="0"/>
                <w:numId w:val="5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w:t>
            </w:r>
          </w:p>
        </w:tc>
        <w:tc>
          <w:tcPr>
            <w:tcW w:w="2309" w:type="dxa"/>
          </w:tcPr>
          <w:p w14:paraId="3C1044C8" w14:textId="77777777" w:rsidR="009C1A01" w:rsidRPr="009F26E5" w:rsidRDefault="009C1A01" w:rsidP="00BC0997">
            <w:pPr>
              <w:ind w:left="120"/>
              <w:rPr>
                <w:rFonts w:ascii="Corbel" w:eastAsia="Times New Roman" w:hAnsi="Corbel" w:cs="Arial"/>
                <w:color w:val="000000"/>
                <w:lang w:val="en-US"/>
              </w:rPr>
            </w:pPr>
            <w:r w:rsidRPr="009F26E5">
              <w:rPr>
                <w:rFonts w:ascii="Corbel" w:eastAsia="Times New Roman" w:hAnsi="Corbel" w:cs="Arial"/>
                <w:color w:val="000000"/>
                <w:lang w:val="en-US"/>
              </w:rPr>
              <w:t>Single choice</w:t>
            </w:r>
          </w:p>
        </w:tc>
        <w:tc>
          <w:tcPr>
            <w:tcW w:w="1269" w:type="dxa"/>
          </w:tcPr>
          <w:p w14:paraId="572B72DD" w14:textId="77777777" w:rsidR="009C1A01" w:rsidRPr="009F26E5" w:rsidRDefault="009C1A01" w:rsidP="004F71B2">
            <w:pPr>
              <w:rPr>
                <w:rFonts w:ascii="Corbel" w:hAnsi="Corbel"/>
              </w:rPr>
            </w:pPr>
            <w:r w:rsidRPr="009F26E5">
              <w:rPr>
                <w:rFonts w:ascii="Corbel" w:hAnsi="Corbel"/>
              </w:rPr>
              <w:t>Y</w:t>
            </w:r>
          </w:p>
        </w:tc>
        <w:tc>
          <w:tcPr>
            <w:tcW w:w="1579" w:type="dxa"/>
          </w:tcPr>
          <w:p w14:paraId="38E269B1" w14:textId="77777777" w:rsidR="009C1A01" w:rsidRPr="009F26E5" w:rsidRDefault="009C1A01" w:rsidP="004F71B2">
            <w:pPr>
              <w:rPr>
                <w:rFonts w:ascii="Corbel" w:hAnsi="Corbel"/>
              </w:rPr>
            </w:pPr>
            <w:r w:rsidRPr="009F26E5">
              <w:rPr>
                <w:rFonts w:ascii="Corbel" w:hAnsi="Corbel"/>
              </w:rPr>
              <w:t>Ask to all</w:t>
            </w:r>
          </w:p>
        </w:tc>
        <w:tc>
          <w:tcPr>
            <w:tcW w:w="2402" w:type="dxa"/>
          </w:tcPr>
          <w:p w14:paraId="60FD8A3C" w14:textId="77777777" w:rsidR="009C1A01" w:rsidRPr="009F26E5" w:rsidRDefault="009C1A01" w:rsidP="004F71B2">
            <w:pPr>
              <w:rPr>
                <w:rFonts w:ascii="Corbel" w:hAnsi="Corbel"/>
              </w:rPr>
            </w:pPr>
          </w:p>
        </w:tc>
        <w:tc>
          <w:tcPr>
            <w:tcW w:w="1726" w:type="dxa"/>
          </w:tcPr>
          <w:p w14:paraId="79ACFEF4" w14:textId="77777777" w:rsidR="009C1A01" w:rsidRPr="007A5EA9" w:rsidRDefault="009C1A01" w:rsidP="004F71B2">
            <w:pPr>
              <w:rPr>
                <w:rFonts w:ascii="Corbel" w:hAnsi="Corbel"/>
              </w:rPr>
            </w:pPr>
          </w:p>
        </w:tc>
      </w:tr>
      <w:tr w:rsidR="006D1963" w:rsidRPr="007A5EA9" w14:paraId="6875B1A7" w14:textId="77777777" w:rsidTr="006F205A">
        <w:tc>
          <w:tcPr>
            <w:tcW w:w="1285" w:type="dxa"/>
          </w:tcPr>
          <w:p w14:paraId="1816432B" w14:textId="77777777" w:rsidR="009C1A01" w:rsidRPr="00DF2039" w:rsidRDefault="00DF2039" w:rsidP="00DF2039">
            <w:pPr>
              <w:ind w:left="426"/>
              <w:rPr>
                <w:rFonts w:ascii="Corbel" w:hAnsi="Corbel"/>
              </w:rPr>
            </w:pPr>
            <w:r>
              <w:rPr>
                <w:rFonts w:ascii="Corbel" w:hAnsi="Corbel"/>
              </w:rPr>
              <w:t>39.</w:t>
            </w:r>
          </w:p>
        </w:tc>
        <w:tc>
          <w:tcPr>
            <w:tcW w:w="3536" w:type="dxa"/>
          </w:tcPr>
          <w:p w14:paraId="291B9221" w14:textId="77777777" w:rsidR="009C1A01" w:rsidRPr="009F26E5" w:rsidRDefault="009C1A01" w:rsidP="00360DEB">
            <w:pPr>
              <w:ind w:left="120"/>
              <w:rPr>
                <w:rFonts w:ascii="Corbel" w:hAnsi="Corbel" w:cs="Arial"/>
                <w:color w:val="000000"/>
              </w:rPr>
            </w:pPr>
            <w:r w:rsidRPr="009F26E5">
              <w:rPr>
                <w:rFonts w:ascii="Corbel" w:hAnsi="Corbel" w:cs="Arial"/>
                <w:color w:val="000000"/>
              </w:rPr>
              <w:t>How much more likely are you now to pursue a research career than when you launched your PhD programme?</w:t>
            </w:r>
          </w:p>
          <w:p w14:paraId="21C1B6BC" w14:textId="77777777" w:rsidR="009C1A01" w:rsidRPr="009F26E5" w:rsidRDefault="009C1A01" w:rsidP="00360DEB">
            <w:pPr>
              <w:ind w:left="120"/>
              <w:rPr>
                <w:rFonts w:ascii="Corbel" w:hAnsi="Corbel" w:cs="Arial"/>
                <w:color w:val="000000"/>
              </w:rPr>
            </w:pPr>
          </w:p>
          <w:p w14:paraId="1F8C0D5C"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Much less likely</w:t>
            </w:r>
          </w:p>
          <w:p w14:paraId="5AE94BB3"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Somewhat less likely</w:t>
            </w:r>
          </w:p>
          <w:p w14:paraId="430A0498"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Equally likely</w:t>
            </w:r>
          </w:p>
          <w:p w14:paraId="725F0AA4"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Somewhat more likely</w:t>
            </w:r>
          </w:p>
          <w:p w14:paraId="43282419"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Much more likely</w:t>
            </w:r>
          </w:p>
          <w:p w14:paraId="75FDA9EC" w14:textId="77777777" w:rsidR="009C1A01" w:rsidRPr="009F26E5" w:rsidRDefault="009C1A01" w:rsidP="00096E35">
            <w:pPr>
              <w:numPr>
                <w:ilvl w:val="0"/>
                <w:numId w:val="1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w:t>
            </w:r>
          </w:p>
          <w:p w14:paraId="1F6CB095" w14:textId="77777777" w:rsidR="009C1A01" w:rsidRPr="009F26E5" w:rsidRDefault="009C1A01" w:rsidP="00360DEB">
            <w:pPr>
              <w:rPr>
                <w:rFonts w:ascii="Corbel" w:eastAsia="Times New Roman" w:hAnsi="Corbel" w:cs="Arial"/>
                <w:color w:val="000000"/>
                <w:lang w:val="en-US"/>
              </w:rPr>
            </w:pPr>
          </w:p>
        </w:tc>
        <w:tc>
          <w:tcPr>
            <w:tcW w:w="2309" w:type="dxa"/>
          </w:tcPr>
          <w:p w14:paraId="27BF02B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Grid question</w:t>
            </w:r>
          </w:p>
        </w:tc>
        <w:tc>
          <w:tcPr>
            <w:tcW w:w="1269" w:type="dxa"/>
          </w:tcPr>
          <w:p w14:paraId="65D733D7" w14:textId="77777777" w:rsidR="009C1A01" w:rsidRPr="009F26E5" w:rsidRDefault="009C1A01" w:rsidP="00360DEB">
            <w:pPr>
              <w:rPr>
                <w:rFonts w:ascii="Corbel" w:hAnsi="Corbel"/>
              </w:rPr>
            </w:pPr>
            <w:r w:rsidRPr="009F26E5">
              <w:rPr>
                <w:rFonts w:ascii="Corbel" w:hAnsi="Corbel"/>
              </w:rPr>
              <w:t>Y</w:t>
            </w:r>
          </w:p>
        </w:tc>
        <w:tc>
          <w:tcPr>
            <w:tcW w:w="1579" w:type="dxa"/>
          </w:tcPr>
          <w:p w14:paraId="0BEC9C65"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0F3887A4" w14:textId="77777777" w:rsidR="009C1A01" w:rsidRPr="009F26E5" w:rsidRDefault="009C1A01" w:rsidP="00360DEB">
            <w:pPr>
              <w:rPr>
                <w:rFonts w:ascii="Corbel" w:hAnsi="Corbel"/>
              </w:rPr>
            </w:pPr>
          </w:p>
        </w:tc>
        <w:tc>
          <w:tcPr>
            <w:tcW w:w="1726" w:type="dxa"/>
          </w:tcPr>
          <w:p w14:paraId="06B853DB" w14:textId="77777777" w:rsidR="009C1A01" w:rsidRPr="007A5EA9" w:rsidRDefault="009C1A01" w:rsidP="00360DEB">
            <w:pPr>
              <w:rPr>
                <w:rFonts w:ascii="Corbel" w:hAnsi="Corbel"/>
              </w:rPr>
            </w:pPr>
          </w:p>
        </w:tc>
      </w:tr>
      <w:tr w:rsidR="006D1963" w:rsidRPr="007A5EA9" w14:paraId="788D2531" w14:textId="77777777" w:rsidTr="006F205A">
        <w:tc>
          <w:tcPr>
            <w:tcW w:w="1285" w:type="dxa"/>
          </w:tcPr>
          <w:p w14:paraId="062D3D3F" w14:textId="77777777" w:rsidR="009C1A01" w:rsidRPr="00DF2039" w:rsidRDefault="008E71E8" w:rsidP="00DF2039">
            <w:pPr>
              <w:ind w:left="426"/>
              <w:rPr>
                <w:rFonts w:ascii="Corbel" w:hAnsi="Corbel"/>
              </w:rPr>
            </w:pPr>
            <w:r>
              <w:rPr>
                <w:rFonts w:ascii="Corbel" w:hAnsi="Corbel"/>
              </w:rPr>
              <w:t>4</w:t>
            </w:r>
            <w:r w:rsidR="00DF2039">
              <w:rPr>
                <w:rFonts w:ascii="Corbel" w:hAnsi="Corbel"/>
              </w:rPr>
              <w:t>0.</w:t>
            </w:r>
          </w:p>
        </w:tc>
        <w:tc>
          <w:tcPr>
            <w:tcW w:w="3536" w:type="dxa"/>
          </w:tcPr>
          <w:p w14:paraId="10934ABE" w14:textId="38F879A9" w:rsidR="009C1A01" w:rsidRPr="009F26E5" w:rsidRDefault="009C1A01" w:rsidP="00360DEB">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What is the </w:t>
            </w:r>
            <w:r w:rsidRPr="009F26E5">
              <w:rPr>
                <w:rFonts w:ascii="Corbel" w:eastAsia="Times New Roman" w:hAnsi="Corbel" w:cs="Arial"/>
                <w:color w:val="000000"/>
                <w:u w:val="single"/>
                <w:lang w:val="en-US"/>
              </w:rPr>
              <w:t>main</w:t>
            </w:r>
            <w:r w:rsidRPr="00B626CB">
              <w:rPr>
                <w:rFonts w:ascii="Corbel" w:eastAsia="Times New Roman" w:hAnsi="Corbel" w:cs="Arial"/>
                <w:color w:val="000000"/>
                <w:lang w:val="en-US"/>
              </w:rPr>
              <w:t xml:space="preserve"> </w:t>
            </w:r>
            <w:r w:rsidRPr="009F26E5">
              <w:rPr>
                <w:rFonts w:ascii="Corbel" w:eastAsia="Times New Roman" w:hAnsi="Corbel" w:cs="Arial"/>
                <w:color w:val="000000"/>
                <w:lang w:val="en-US"/>
              </w:rPr>
              <w:t>reason why</w:t>
            </w:r>
            <w:r w:rsidR="00B626CB">
              <w:rPr>
                <w:rFonts w:ascii="Corbel" w:eastAsia="Times New Roman" w:hAnsi="Corbel" w:cs="Arial"/>
                <w:color w:val="000000"/>
                <w:lang w:val="en-US"/>
              </w:rPr>
              <w:t xml:space="preserve"> you are</w:t>
            </w:r>
            <w:r w:rsidRPr="009F26E5">
              <w:rPr>
                <w:rFonts w:ascii="Corbel" w:eastAsia="Times New Roman" w:hAnsi="Corbel" w:cs="Arial"/>
                <w:color w:val="000000"/>
                <w:lang w:val="en-US"/>
              </w:rPr>
              <w:t xml:space="preserve"> more likely to pursue a research career? </w:t>
            </w:r>
          </w:p>
          <w:p w14:paraId="7DA71EFB" w14:textId="77777777" w:rsidR="009C1A01" w:rsidRPr="009F26E5" w:rsidRDefault="009C1A01" w:rsidP="00360DEB">
            <w:pPr>
              <w:rPr>
                <w:rFonts w:ascii="Corbel" w:eastAsia="Times New Roman" w:hAnsi="Corbel" w:cs="Times New Roman"/>
                <w:lang w:val="en-US"/>
              </w:rPr>
            </w:pPr>
          </w:p>
          <w:p w14:paraId="0F5C79B9"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have become more interested in my area of specialism</w:t>
            </w:r>
          </w:p>
          <w:p w14:paraId="69B66F78"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have become more aware of the future career opportunities</w:t>
            </w:r>
          </w:p>
          <w:p w14:paraId="16DF3074"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available funding in my chosen area has increased</w:t>
            </w:r>
          </w:p>
          <w:p w14:paraId="0B528E29"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The support of a mentor has fuelled my interest in a research career</w:t>
            </w:r>
          </w:p>
          <w:p w14:paraId="79248153"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have realised I don’t want to do anything else</w:t>
            </w:r>
          </w:p>
          <w:p w14:paraId="08824378"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have identified a specific research group that I would like to work with</w:t>
            </w:r>
          </w:p>
          <w:p w14:paraId="0862FEE1" w14:textId="77777777" w:rsidR="009C1A01" w:rsidRPr="009F26E5" w:rsidRDefault="009C1A01" w:rsidP="00096E35">
            <w:pPr>
              <w:numPr>
                <w:ilvl w:val="0"/>
                <w:numId w:val="5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58D8BEA0" w14:textId="77777777" w:rsidR="009C1A01" w:rsidRPr="009F26E5" w:rsidRDefault="009C1A01" w:rsidP="00360DEB">
            <w:pPr>
              <w:rPr>
                <w:rFonts w:ascii="Corbel" w:hAnsi="Corbel" w:cs="Arial"/>
                <w:color w:val="000000"/>
              </w:rPr>
            </w:pPr>
          </w:p>
        </w:tc>
        <w:tc>
          <w:tcPr>
            <w:tcW w:w="2309" w:type="dxa"/>
          </w:tcPr>
          <w:p w14:paraId="0E15E58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Single choice</w:t>
            </w:r>
          </w:p>
          <w:p w14:paraId="7912567C" w14:textId="77777777" w:rsidR="009C1A01" w:rsidRPr="009F26E5" w:rsidRDefault="009C1A01" w:rsidP="00360DEB">
            <w:pPr>
              <w:ind w:left="120"/>
              <w:rPr>
                <w:rFonts w:ascii="Corbel" w:eastAsia="Times New Roman" w:hAnsi="Corbel" w:cs="Arial"/>
                <w:color w:val="000000"/>
                <w:lang w:val="en-US"/>
              </w:rPr>
            </w:pPr>
          </w:p>
          <w:p w14:paraId="4F8CBDF8"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Randomise</w:t>
            </w:r>
          </w:p>
        </w:tc>
        <w:tc>
          <w:tcPr>
            <w:tcW w:w="1269" w:type="dxa"/>
          </w:tcPr>
          <w:p w14:paraId="6560B4B9" w14:textId="77777777" w:rsidR="009C1A01" w:rsidRPr="009F26E5" w:rsidRDefault="009C1A01" w:rsidP="00360DEB">
            <w:pPr>
              <w:rPr>
                <w:rFonts w:ascii="Corbel" w:hAnsi="Corbel"/>
              </w:rPr>
            </w:pPr>
            <w:r w:rsidRPr="009F26E5">
              <w:rPr>
                <w:rFonts w:ascii="Corbel" w:hAnsi="Corbel"/>
              </w:rPr>
              <w:t>Y</w:t>
            </w:r>
          </w:p>
        </w:tc>
        <w:tc>
          <w:tcPr>
            <w:tcW w:w="1579" w:type="dxa"/>
          </w:tcPr>
          <w:p w14:paraId="4A02110C" w14:textId="3D978057" w:rsidR="009C1A01" w:rsidRPr="009F26E5" w:rsidRDefault="006F205A" w:rsidP="00360DEB">
            <w:pPr>
              <w:rPr>
                <w:rFonts w:ascii="Corbel" w:hAnsi="Corbel"/>
              </w:rPr>
            </w:pPr>
            <w:r>
              <w:rPr>
                <w:rFonts w:ascii="Corbel" w:hAnsi="Corbel"/>
              </w:rPr>
              <w:t>Ask if more likely (Q39</w:t>
            </w:r>
            <w:r w:rsidR="009C1A01" w:rsidRPr="009F26E5">
              <w:rPr>
                <w:rFonts w:ascii="Corbel" w:hAnsi="Corbel"/>
              </w:rPr>
              <w:t xml:space="preserve"> = d, e)</w:t>
            </w:r>
          </w:p>
        </w:tc>
        <w:tc>
          <w:tcPr>
            <w:tcW w:w="2402" w:type="dxa"/>
          </w:tcPr>
          <w:p w14:paraId="4C54CC28" w14:textId="77777777" w:rsidR="009C1A01" w:rsidRPr="009F26E5" w:rsidRDefault="009C1A01" w:rsidP="00360DEB">
            <w:pPr>
              <w:rPr>
                <w:rFonts w:ascii="Corbel" w:hAnsi="Corbel"/>
              </w:rPr>
            </w:pPr>
          </w:p>
        </w:tc>
        <w:tc>
          <w:tcPr>
            <w:tcW w:w="1726" w:type="dxa"/>
          </w:tcPr>
          <w:p w14:paraId="6C28E95A" w14:textId="77777777" w:rsidR="009C1A01" w:rsidRPr="007A5EA9" w:rsidRDefault="009C1A01" w:rsidP="00360DEB">
            <w:pPr>
              <w:rPr>
                <w:rFonts w:ascii="Corbel" w:hAnsi="Corbel"/>
              </w:rPr>
            </w:pPr>
          </w:p>
        </w:tc>
      </w:tr>
      <w:tr w:rsidR="006D1963" w:rsidRPr="007A5EA9" w14:paraId="19617B96" w14:textId="77777777" w:rsidTr="006F205A">
        <w:tc>
          <w:tcPr>
            <w:tcW w:w="1285" w:type="dxa"/>
          </w:tcPr>
          <w:p w14:paraId="0C8AAF70" w14:textId="77777777" w:rsidR="009C1A01" w:rsidRPr="00DF2039" w:rsidRDefault="008E71E8" w:rsidP="00DF2039">
            <w:pPr>
              <w:ind w:left="426"/>
              <w:rPr>
                <w:rFonts w:ascii="Corbel" w:hAnsi="Corbel"/>
              </w:rPr>
            </w:pPr>
            <w:r>
              <w:rPr>
                <w:rFonts w:ascii="Corbel" w:hAnsi="Corbel"/>
              </w:rPr>
              <w:t>4</w:t>
            </w:r>
            <w:r w:rsidR="00DF2039">
              <w:rPr>
                <w:rFonts w:ascii="Corbel" w:hAnsi="Corbel"/>
              </w:rPr>
              <w:t>1.</w:t>
            </w:r>
          </w:p>
        </w:tc>
        <w:tc>
          <w:tcPr>
            <w:tcW w:w="3536" w:type="dxa"/>
          </w:tcPr>
          <w:p w14:paraId="3F79032D" w14:textId="77777777" w:rsidR="009C1A01" w:rsidRPr="009F26E5" w:rsidRDefault="009C1A01" w:rsidP="00360DEB">
            <w:pPr>
              <w:ind w:left="120"/>
              <w:rPr>
                <w:rFonts w:ascii="Corbel" w:eastAsia="Times New Roman" w:hAnsi="Corbel" w:cs="Times New Roman"/>
                <w:lang w:val="en-US"/>
              </w:rPr>
            </w:pPr>
            <w:r w:rsidRPr="009F26E5">
              <w:rPr>
                <w:rFonts w:ascii="Corbel" w:eastAsia="Times New Roman" w:hAnsi="Corbel" w:cs="Arial"/>
                <w:color w:val="000000"/>
                <w:lang w:val="en-US"/>
              </w:rPr>
              <w:t xml:space="preserve">How did you arrive at your current career decision? </w:t>
            </w:r>
            <w:r w:rsidRPr="009F26E5">
              <w:rPr>
                <w:rFonts w:ascii="Corbel" w:eastAsia="Times New Roman" w:hAnsi="Corbel" w:cs="Arial"/>
                <w:i/>
                <w:color w:val="000000"/>
                <w:lang w:val="en-US"/>
              </w:rPr>
              <w:t>Please select all that apply.</w:t>
            </w:r>
          </w:p>
          <w:p w14:paraId="207BA4A0" w14:textId="77777777" w:rsidR="009C1A01" w:rsidRPr="009F26E5" w:rsidRDefault="009C1A01" w:rsidP="00360DEB">
            <w:pPr>
              <w:rPr>
                <w:rFonts w:ascii="Corbel" w:eastAsia="Times New Roman" w:hAnsi="Corbel" w:cs="Times New Roman"/>
                <w:lang w:val="en-US"/>
              </w:rPr>
            </w:pPr>
          </w:p>
          <w:p w14:paraId="42674858"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Careers training/seminar</w:t>
            </w:r>
          </w:p>
          <w:p w14:paraId="0F4F36FB"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Advice from colleagues</w:t>
            </w:r>
          </w:p>
          <w:p w14:paraId="6CFCFAF2"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Advice from my supervisor/adviser</w:t>
            </w:r>
          </w:p>
          <w:p w14:paraId="403405DB"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Observing my supervisor/PI</w:t>
            </w:r>
          </w:p>
          <w:p w14:paraId="26D18AC9"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Advice from researchers who had secured the job I was interested in</w:t>
            </w:r>
          </w:p>
          <w:p w14:paraId="4FC60DE5"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My own internet or other research on the topic</w:t>
            </w:r>
          </w:p>
          <w:p w14:paraId="7C0FF1F7"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i/>
                <w:iCs/>
                <w:color w:val="000000"/>
                <w:lang w:val="en-US"/>
              </w:rPr>
              <w:t>Nature</w:t>
            </w:r>
            <w:r w:rsidRPr="009F26E5">
              <w:rPr>
                <w:rFonts w:ascii="Corbel" w:eastAsia="Times New Roman" w:hAnsi="Corbel" w:cs="Arial"/>
                <w:color w:val="000000"/>
                <w:lang w:val="en-US"/>
              </w:rPr>
              <w:t xml:space="preserve"> Careers    </w:t>
            </w:r>
            <w:r w:rsidRPr="009F26E5">
              <w:rPr>
                <w:rFonts w:ascii="Corbel" w:eastAsia="Times New Roman" w:hAnsi="Corbel" w:cs="Arial"/>
                <w:color w:val="000000"/>
                <w:lang w:val="en-US"/>
              </w:rPr>
              <w:tab/>
            </w:r>
          </w:p>
          <w:p w14:paraId="0AC28087"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science-careers publications</w:t>
            </w:r>
          </w:p>
          <w:p w14:paraId="62C96ED1"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Family influence </w:t>
            </w:r>
          </w:p>
          <w:p w14:paraId="64AD3578"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Unsure/Not applicable</w:t>
            </w:r>
          </w:p>
          <w:p w14:paraId="63E92BDC" w14:textId="77777777" w:rsidR="009C1A01" w:rsidRPr="009F26E5" w:rsidRDefault="009C1A01" w:rsidP="00096E35">
            <w:pPr>
              <w:numPr>
                <w:ilvl w:val="0"/>
                <w:numId w:val="19"/>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tc>
        <w:tc>
          <w:tcPr>
            <w:tcW w:w="2309" w:type="dxa"/>
          </w:tcPr>
          <w:p w14:paraId="03448D03"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tc>
        <w:tc>
          <w:tcPr>
            <w:tcW w:w="1269" w:type="dxa"/>
          </w:tcPr>
          <w:p w14:paraId="77E269C1" w14:textId="77777777" w:rsidR="009C1A01" w:rsidRPr="009F26E5" w:rsidRDefault="009C1A01" w:rsidP="00360DEB">
            <w:pPr>
              <w:rPr>
                <w:rFonts w:ascii="Corbel" w:hAnsi="Corbel"/>
              </w:rPr>
            </w:pPr>
            <w:r w:rsidRPr="009F26E5">
              <w:rPr>
                <w:rFonts w:ascii="Corbel" w:hAnsi="Corbel"/>
              </w:rPr>
              <w:t>Y</w:t>
            </w:r>
          </w:p>
        </w:tc>
        <w:tc>
          <w:tcPr>
            <w:tcW w:w="1579" w:type="dxa"/>
          </w:tcPr>
          <w:p w14:paraId="43FFFDC3"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4EB6FAEE" w14:textId="77777777" w:rsidR="009C1A01" w:rsidRPr="009F26E5" w:rsidRDefault="009C1A01" w:rsidP="00360DEB">
            <w:pPr>
              <w:rPr>
                <w:rFonts w:ascii="Corbel" w:hAnsi="Corbel"/>
              </w:rPr>
            </w:pPr>
          </w:p>
        </w:tc>
        <w:tc>
          <w:tcPr>
            <w:tcW w:w="1726" w:type="dxa"/>
          </w:tcPr>
          <w:p w14:paraId="5CC5552D" w14:textId="77777777" w:rsidR="009C1A01" w:rsidRPr="007A5EA9" w:rsidRDefault="009C1A01" w:rsidP="00360DEB">
            <w:pPr>
              <w:rPr>
                <w:rFonts w:ascii="Corbel" w:hAnsi="Corbel"/>
              </w:rPr>
            </w:pPr>
          </w:p>
        </w:tc>
      </w:tr>
      <w:tr w:rsidR="009C1A01" w:rsidRPr="007A5EA9" w14:paraId="07DC2008" w14:textId="77777777" w:rsidTr="000D5134">
        <w:tc>
          <w:tcPr>
            <w:tcW w:w="14106" w:type="dxa"/>
            <w:gridSpan w:val="7"/>
          </w:tcPr>
          <w:p w14:paraId="4BCEF3F8" w14:textId="77777777" w:rsidR="009C1A01" w:rsidRDefault="009C1A01" w:rsidP="00CD4455">
            <w:pPr>
              <w:pStyle w:val="Heading1"/>
              <w:outlineLvl w:val="0"/>
            </w:pPr>
            <w:r>
              <w:t>Careers support</w:t>
            </w:r>
          </w:p>
          <w:p w14:paraId="5D726010" w14:textId="77777777" w:rsidR="009C1A01" w:rsidRPr="00866CAA" w:rsidRDefault="009C1A01" w:rsidP="00866CAA">
            <w:pPr>
              <w:rPr>
                <w:b/>
              </w:rPr>
            </w:pPr>
            <w:r w:rsidRPr="00866CAA">
              <w:rPr>
                <w:b/>
              </w:rPr>
              <w:t>Thanks for your answers so far. Only a few more sections to go!</w:t>
            </w:r>
          </w:p>
        </w:tc>
      </w:tr>
      <w:tr w:rsidR="006D1963" w:rsidRPr="007A5EA9" w14:paraId="0646569B" w14:textId="77777777" w:rsidTr="006F205A">
        <w:tc>
          <w:tcPr>
            <w:tcW w:w="1285" w:type="dxa"/>
          </w:tcPr>
          <w:p w14:paraId="22C57AB2" w14:textId="77777777" w:rsidR="009C1A01" w:rsidRPr="00DF2039" w:rsidRDefault="008E71E8" w:rsidP="00DF2039">
            <w:pPr>
              <w:ind w:left="426"/>
              <w:rPr>
                <w:rFonts w:ascii="Corbel" w:hAnsi="Corbel"/>
              </w:rPr>
            </w:pPr>
            <w:r>
              <w:rPr>
                <w:rFonts w:ascii="Corbel" w:hAnsi="Corbel"/>
              </w:rPr>
              <w:t>4</w:t>
            </w:r>
            <w:r w:rsidR="00DF2039">
              <w:rPr>
                <w:rFonts w:ascii="Corbel" w:hAnsi="Corbel"/>
              </w:rPr>
              <w:t>2.</w:t>
            </w:r>
          </w:p>
        </w:tc>
        <w:tc>
          <w:tcPr>
            <w:tcW w:w="3536" w:type="dxa"/>
          </w:tcPr>
          <w:p w14:paraId="0D00C374" w14:textId="77777777" w:rsidR="009C1A01" w:rsidRPr="009F26E5" w:rsidRDefault="009C1A01" w:rsidP="00CD4455">
            <w:pPr>
              <w:ind w:left="120"/>
              <w:rPr>
                <w:rFonts w:ascii="Corbel" w:eastAsia="Times New Roman" w:hAnsi="Corbel" w:cs="Times New Roman"/>
                <w:lang w:val="en-US"/>
              </w:rPr>
            </w:pPr>
            <w:r w:rsidRPr="009F26E5">
              <w:rPr>
                <w:rFonts w:ascii="Corbel" w:eastAsia="Times New Roman" w:hAnsi="Corbel" w:cs="Arial"/>
                <w:color w:val="000000"/>
                <w:lang w:val="en-US"/>
              </w:rPr>
              <w:t xml:space="preserve">How do you learn about available career opportunities that are </w:t>
            </w:r>
            <w:r w:rsidRPr="00866CAA">
              <w:rPr>
                <w:rFonts w:ascii="Corbel" w:eastAsia="Times New Roman" w:hAnsi="Corbel" w:cs="Arial"/>
                <w:color w:val="000000"/>
                <w:u w:val="single"/>
                <w:lang w:val="en-US"/>
              </w:rPr>
              <w:t>beyond</w:t>
            </w:r>
            <w:r w:rsidRPr="009F26E5">
              <w:rPr>
                <w:rFonts w:ascii="Corbel" w:eastAsia="Times New Roman" w:hAnsi="Corbel" w:cs="Arial"/>
                <w:color w:val="000000"/>
                <w:lang w:val="en-US"/>
              </w:rPr>
              <w:t xml:space="preserve"> academia? </w:t>
            </w:r>
            <w:r w:rsidRPr="009F26E5">
              <w:rPr>
                <w:rFonts w:ascii="Corbel" w:eastAsia="Times New Roman" w:hAnsi="Corbel" w:cs="Arial"/>
                <w:i/>
                <w:iCs/>
                <w:color w:val="000000"/>
                <w:lang w:val="en-US"/>
              </w:rPr>
              <w:t>Please select all that apply.</w:t>
            </w:r>
          </w:p>
          <w:p w14:paraId="7156E2DF" w14:textId="77777777" w:rsidR="009C1A01" w:rsidRPr="009F26E5" w:rsidRDefault="009C1A01" w:rsidP="00CD4455">
            <w:pPr>
              <w:rPr>
                <w:rFonts w:ascii="Corbel" w:eastAsia="Times New Roman" w:hAnsi="Corbel" w:cs="Times New Roman"/>
                <w:lang w:val="en-US"/>
              </w:rPr>
            </w:pPr>
          </w:p>
          <w:p w14:paraId="2D4A8BE2"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am only interested in academic career opportunities·</w:t>
            </w:r>
            <w:r w:rsidRPr="009F26E5">
              <w:rPr>
                <w:rFonts w:ascii="Corbel" w:eastAsia="Times New Roman" w:hAnsi="Corbel" w:cs="Times New Roman"/>
                <w:color w:val="000000"/>
                <w:lang w:val="en-US"/>
              </w:rPr>
              <w:t xml:space="preserve">        </w:t>
            </w:r>
          </w:p>
          <w:p w14:paraId="1FE53525"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My institution provides relevant workshops and resources</w:t>
            </w:r>
          </w:p>
          <w:p w14:paraId="37349054"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cold-contact individuals in jobs that sound interesting</w:t>
            </w:r>
          </w:p>
          <w:p w14:paraId="7691AFB8"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My family</w:t>
            </w:r>
          </w:p>
          <w:p w14:paraId="4E0F1171"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Pr>
                <w:rFonts w:ascii="Corbel" w:eastAsia="Times New Roman" w:hAnsi="Corbel" w:cs="Arial"/>
                <w:color w:val="000000"/>
                <w:lang w:val="en-US"/>
              </w:rPr>
              <w:t>Professional societies</w:t>
            </w:r>
          </w:p>
          <w:p w14:paraId="331CEF99"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i/>
                <w:iCs/>
                <w:color w:val="000000"/>
                <w:lang w:val="en-US"/>
              </w:rPr>
              <w:t>Nature</w:t>
            </w:r>
            <w:r w:rsidRPr="009F26E5">
              <w:rPr>
                <w:rFonts w:ascii="Corbel" w:eastAsia="Times New Roman" w:hAnsi="Corbel" w:cs="Arial"/>
                <w:color w:val="000000"/>
                <w:lang w:val="en-US"/>
              </w:rPr>
              <w:t xml:space="preserve"> Careers</w:t>
            </w:r>
          </w:p>
          <w:p w14:paraId="7820885C"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science publications/jobs boards</w:t>
            </w:r>
          </w:p>
          <w:p w14:paraId="131C3214"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Another journal related to my area of speciality</w:t>
            </w:r>
          </w:p>
          <w:p w14:paraId="3BB9D819"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Online resources including blogs</w:t>
            </w:r>
          </w:p>
          <w:p w14:paraId="63A3FEB6"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LinkedIn, Twitter and other social networks</w:t>
            </w:r>
          </w:p>
          <w:p w14:paraId="256F7ED6"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Speaking with people in my lab</w:t>
            </w:r>
          </w:p>
          <w:p w14:paraId="41618EBD"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Speaking with people in my department</w:t>
            </w:r>
          </w:p>
          <w:p w14:paraId="56ADCEF0" w14:textId="77777777" w:rsidR="009C1A01" w:rsidRPr="009F26E5" w:rsidRDefault="009C1A01" w:rsidP="00096E35">
            <w:pPr>
              <w:numPr>
                <w:ilvl w:val="0"/>
                <w:numId w:val="5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Scientific conferences</w:t>
            </w:r>
          </w:p>
          <w:p w14:paraId="64E8A4B4" w14:textId="2266ABD2" w:rsidR="009C1A01" w:rsidRPr="009F26E5" w:rsidRDefault="00351B88" w:rsidP="00096E35">
            <w:pPr>
              <w:numPr>
                <w:ilvl w:val="0"/>
                <w:numId w:val="55"/>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tc>
        <w:tc>
          <w:tcPr>
            <w:tcW w:w="2309" w:type="dxa"/>
          </w:tcPr>
          <w:p w14:paraId="4C036D39"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Multi choice</w:t>
            </w:r>
          </w:p>
          <w:p w14:paraId="3A8209C3" w14:textId="77777777" w:rsidR="009C1A01" w:rsidRPr="009F26E5" w:rsidRDefault="009C1A01" w:rsidP="00360DEB">
            <w:pPr>
              <w:ind w:left="120"/>
              <w:rPr>
                <w:rFonts w:ascii="Corbel" w:eastAsia="Times New Roman" w:hAnsi="Corbel" w:cs="Arial"/>
                <w:color w:val="000000"/>
                <w:lang w:val="en-US"/>
              </w:rPr>
            </w:pPr>
          </w:p>
          <w:p w14:paraId="29BD4074"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 xml:space="preserve">Option a – exclusive </w:t>
            </w:r>
          </w:p>
          <w:p w14:paraId="5C5E67F9" w14:textId="77777777" w:rsidR="009C1A01" w:rsidRPr="009F26E5" w:rsidRDefault="009C1A01" w:rsidP="00360DEB">
            <w:pPr>
              <w:ind w:left="120"/>
              <w:rPr>
                <w:rFonts w:ascii="Corbel" w:eastAsia="Times New Roman" w:hAnsi="Corbel" w:cs="Arial"/>
                <w:color w:val="000000"/>
                <w:lang w:val="en-US"/>
              </w:rPr>
            </w:pPr>
          </w:p>
          <w:p w14:paraId="2CC7A063" w14:textId="77777777" w:rsidR="009C1A01" w:rsidRPr="009F26E5" w:rsidRDefault="009C1A01" w:rsidP="00360DEB">
            <w:pPr>
              <w:ind w:left="120"/>
              <w:rPr>
                <w:rFonts w:ascii="Corbel" w:eastAsia="Times New Roman" w:hAnsi="Corbel" w:cs="Arial"/>
                <w:color w:val="000000"/>
                <w:lang w:val="en-US"/>
              </w:rPr>
            </w:pPr>
          </w:p>
        </w:tc>
        <w:tc>
          <w:tcPr>
            <w:tcW w:w="1269" w:type="dxa"/>
          </w:tcPr>
          <w:p w14:paraId="0160C325" w14:textId="77777777" w:rsidR="009C1A01" w:rsidRPr="009F26E5" w:rsidRDefault="009C1A01" w:rsidP="00360DEB">
            <w:pPr>
              <w:rPr>
                <w:rFonts w:ascii="Corbel" w:hAnsi="Corbel"/>
              </w:rPr>
            </w:pPr>
            <w:r w:rsidRPr="009F26E5">
              <w:rPr>
                <w:rFonts w:ascii="Corbel" w:hAnsi="Corbel"/>
              </w:rPr>
              <w:t>Y</w:t>
            </w:r>
          </w:p>
        </w:tc>
        <w:tc>
          <w:tcPr>
            <w:tcW w:w="1579" w:type="dxa"/>
          </w:tcPr>
          <w:p w14:paraId="782B195C"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2878E419" w14:textId="77777777" w:rsidR="009C1A01" w:rsidRDefault="009C1A01" w:rsidP="00360DEB">
            <w:pPr>
              <w:rPr>
                <w:rFonts w:ascii="Corbel" w:hAnsi="Corbel"/>
              </w:rPr>
            </w:pPr>
          </w:p>
        </w:tc>
        <w:tc>
          <w:tcPr>
            <w:tcW w:w="1726" w:type="dxa"/>
          </w:tcPr>
          <w:p w14:paraId="40D353E5" w14:textId="77777777" w:rsidR="009C1A01" w:rsidRPr="007A5EA9" w:rsidRDefault="009C1A01" w:rsidP="00360DEB">
            <w:pPr>
              <w:rPr>
                <w:rFonts w:ascii="Corbel" w:hAnsi="Corbel"/>
              </w:rPr>
            </w:pPr>
          </w:p>
        </w:tc>
      </w:tr>
      <w:tr w:rsidR="006D1963" w:rsidRPr="007A5EA9" w14:paraId="7DDAF928" w14:textId="77777777" w:rsidTr="006F205A">
        <w:tc>
          <w:tcPr>
            <w:tcW w:w="1285" w:type="dxa"/>
          </w:tcPr>
          <w:p w14:paraId="537526B0" w14:textId="77777777" w:rsidR="009C1A01" w:rsidRPr="00DF2039" w:rsidRDefault="008E71E8" w:rsidP="00DF2039">
            <w:pPr>
              <w:ind w:left="426"/>
              <w:rPr>
                <w:rFonts w:ascii="Corbel" w:hAnsi="Corbel"/>
              </w:rPr>
            </w:pPr>
            <w:r>
              <w:rPr>
                <w:rFonts w:ascii="Corbel" w:hAnsi="Corbel"/>
              </w:rPr>
              <w:t>4</w:t>
            </w:r>
            <w:r w:rsidR="00DF2039">
              <w:rPr>
                <w:rFonts w:ascii="Corbel" w:hAnsi="Corbel"/>
              </w:rPr>
              <w:t>3.</w:t>
            </w:r>
          </w:p>
        </w:tc>
        <w:tc>
          <w:tcPr>
            <w:tcW w:w="3536" w:type="dxa"/>
          </w:tcPr>
          <w:p w14:paraId="505A187C" w14:textId="782366D0" w:rsidR="009C1A01" w:rsidRPr="009F26E5" w:rsidRDefault="009C1A01" w:rsidP="000D5134">
            <w:pPr>
              <w:ind w:left="120"/>
              <w:rPr>
                <w:rFonts w:ascii="Corbel" w:eastAsia="Times New Roman" w:hAnsi="Corbel" w:cs="Times New Roman"/>
                <w:i/>
                <w:lang w:val="en-US"/>
              </w:rPr>
            </w:pPr>
            <w:r w:rsidRPr="009F26E5">
              <w:rPr>
                <w:rFonts w:ascii="Corbel" w:eastAsia="Times New Roman" w:hAnsi="Corbel" w:cs="Arial"/>
                <w:color w:val="000000"/>
                <w:lang w:val="en-US"/>
              </w:rPr>
              <w:t xml:space="preserve">Which of the following </w:t>
            </w:r>
            <w:r w:rsidRPr="009F26E5">
              <w:rPr>
                <w:rFonts w:ascii="Corbel" w:eastAsia="Times New Roman" w:hAnsi="Corbel" w:cs="Arial"/>
                <w:color w:val="000000"/>
                <w:u w:val="single"/>
                <w:lang w:val="en-US"/>
              </w:rPr>
              <w:t>3</w:t>
            </w:r>
            <w:r w:rsidRPr="009F26E5">
              <w:rPr>
                <w:rFonts w:ascii="Corbel" w:eastAsia="Times New Roman" w:hAnsi="Corbel" w:cs="Arial"/>
                <w:color w:val="000000"/>
                <w:lang w:val="en-US"/>
              </w:rPr>
              <w:t xml:space="preserve"> things would you say are the most difficult for PhD</w:t>
            </w:r>
            <w:r>
              <w:rPr>
                <w:rFonts w:ascii="Corbel" w:eastAsia="Times New Roman" w:hAnsi="Corbel" w:cs="Arial"/>
                <w:color w:val="000000"/>
                <w:lang w:val="en-US"/>
              </w:rPr>
              <w:t xml:space="preserve"> </w:t>
            </w:r>
            <w:r w:rsidRPr="009F26E5">
              <w:rPr>
                <w:rFonts w:ascii="Corbel" w:eastAsia="Times New Roman" w:hAnsi="Corbel" w:cs="Arial"/>
                <w:color w:val="000000"/>
                <w:lang w:val="en-US"/>
              </w:rPr>
              <w:t>s</w:t>
            </w:r>
            <w:r>
              <w:rPr>
                <w:rFonts w:ascii="Corbel" w:eastAsia="Times New Roman" w:hAnsi="Corbel" w:cs="Arial"/>
                <w:color w:val="000000"/>
                <w:lang w:val="en-US"/>
              </w:rPr>
              <w:t xml:space="preserve">tudents </w:t>
            </w:r>
            <w:r w:rsidRPr="009F26E5">
              <w:rPr>
                <w:rFonts w:ascii="Corbel" w:eastAsia="Times New Roman" w:hAnsi="Corbel" w:cs="Arial"/>
                <w:color w:val="000000"/>
                <w:lang w:val="en-US"/>
              </w:rPr>
              <w:t xml:space="preserve">in your discipline?  </w:t>
            </w:r>
            <w:r w:rsidRPr="009F26E5">
              <w:rPr>
                <w:rFonts w:ascii="Corbel" w:eastAsia="Times New Roman" w:hAnsi="Corbel" w:cs="Arial"/>
                <w:i/>
                <w:color w:val="000000"/>
                <w:lang w:val="en-US"/>
              </w:rPr>
              <w:t>Please select a maximum of 3 answers.</w:t>
            </w:r>
          </w:p>
          <w:p w14:paraId="2B6A3220" w14:textId="77777777" w:rsidR="009C1A01" w:rsidRPr="009F26E5" w:rsidRDefault="009C1A01" w:rsidP="000D5134">
            <w:pPr>
              <w:rPr>
                <w:rFonts w:ascii="Corbel" w:eastAsia="Times New Roman" w:hAnsi="Corbel" w:cs="Times New Roman"/>
                <w:lang w:val="en-US"/>
              </w:rPr>
            </w:pPr>
          </w:p>
          <w:p w14:paraId="2411D0BD"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Learning what career possibilities exist</w:t>
            </w:r>
          </w:p>
          <w:p w14:paraId="5A81B7B4"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within academia</w:t>
            </w:r>
          </w:p>
          <w:p w14:paraId="3D715473"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within industry</w:t>
            </w:r>
          </w:p>
          <w:p w14:paraId="3FC1945F"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within government</w:t>
            </w:r>
          </w:p>
          <w:p w14:paraId="0065DD21"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w:t>
            </w:r>
            <w:r>
              <w:rPr>
                <w:rFonts w:ascii="Corbel" w:eastAsia="Times New Roman" w:hAnsi="Corbel" w:cs="Arial"/>
                <w:color w:val="000000"/>
                <w:lang w:val="en-US"/>
              </w:rPr>
              <w:t>in</w:t>
            </w:r>
            <w:r w:rsidRPr="009F26E5">
              <w:rPr>
                <w:rFonts w:ascii="Corbel" w:eastAsia="Times New Roman" w:hAnsi="Corbel" w:cs="Arial"/>
                <w:color w:val="000000"/>
                <w:lang w:val="en-US"/>
              </w:rPr>
              <w:t xml:space="preserve"> charity/non-profit</w:t>
            </w:r>
          </w:p>
          <w:p w14:paraId="5EE0DB95"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Obtaining skills for careers in industry</w:t>
            </w:r>
          </w:p>
          <w:p w14:paraId="7354BD7E"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Obtaining skills for careers in non-profits  </w:t>
            </w:r>
          </w:p>
          <w:p w14:paraId="14F67540"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non-research careers that use my skills</w:t>
            </w:r>
          </w:p>
          <w:p w14:paraId="4DFCD012" w14:textId="77777777" w:rsidR="009C1A01" w:rsidRPr="009F26E5" w:rsidRDefault="009C1A01" w:rsidP="00096E35">
            <w:pPr>
              <w:numPr>
                <w:ilvl w:val="0"/>
                <w:numId w:val="56"/>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p w14:paraId="76C728BD" w14:textId="77777777" w:rsidR="009C1A01" w:rsidRPr="009F26E5" w:rsidRDefault="009C1A01" w:rsidP="00CD4455">
            <w:pPr>
              <w:ind w:left="120"/>
              <w:rPr>
                <w:rFonts w:ascii="Corbel" w:eastAsia="Times New Roman" w:hAnsi="Corbel" w:cs="Arial"/>
                <w:color w:val="000000"/>
                <w:lang w:val="en-US"/>
              </w:rPr>
            </w:pPr>
          </w:p>
        </w:tc>
        <w:tc>
          <w:tcPr>
            <w:tcW w:w="2309" w:type="dxa"/>
          </w:tcPr>
          <w:p w14:paraId="5172D19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p w14:paraId="3CDEB212" w14:textId="77777777" w:rsidR="009C1A01" w:rsidRPr="009F26E5" w:rsidRDefault="009C1A01" w:rsidP="00360DEB">
            <w:pPr>
              <w:ind w:left="120"/>
              <w:rPr>
                <w:rFonts w:ascii="Corbel" w:eastAsia="Times New Roman" w:hAnsi="Corbel" w:cs="Arial"/>
                <w:color w:val="000000"/>
                <w:lang w:val="en-US"/>
              </w:rPr>
            </w:pPr>
          </w:p>
          <w:p w14:paraId="466222D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Max 3</w:t>
            </w:r>
          </w:p>
          <w:p w14:paraId="3DDEBAAA" w14:textId="77777777" w:rsidR="009C1A01" w:rsidRPr="009F26E5" w:rsidRDefault="009C1A01" w:rsidP="00360DEB">
            <w:pPr>
              <w:ind w:left="120"/>
              <w:rPr>
                <w:rFonts w:ascii="Corbel" w:eastAsia="Times New Roman" w:hAnsi="Corbel" w:cs="Arial"/>
                <w:color w:val="000000"/>
                <w:lang w:val="en-US"/>
              </w:rPr>
            </w:pPr>
          </w:p>
          <w:p w14:paraId="24ABE693" w14:textId="77777777" w:rsidR="009C1A01" w:rsidRPr="009F26E5" w:rsidRDefault="009C1A01" w:rsidP="00360DEB">
            <w:pPr>
              <w:ind w:left="120"/>
              <w:rPr>
                <w:rFonts w:ascii="Corbel" w:eastAsia="Times New Roman" w:hAnsi="Corbel" w:cs="Arial"/>
                <w:color w:val="000000"/>
                <w:lang w:val="en-US"/>
              </w:rPr>
            </w:pPr>
          </w:p>
        </w:tc>
        <w:tc>
          <w:tcPr>
            <w:tcW w:w="1269" w:type="dxa"/>
          </w:tcPr>
          <w:p w14:paraId="71B94E92" w14:textId="77777777" w:rsidR="009C1A01" w:rsidRPr="009F26E5" w:rsidRDefault="009C1A01" w:rsidP="00360DEB">
            <w:pPr>
              <w:rPr>
                <w:rFonts w:ascii="Corbel" w:hAnsi="Corbel"/>
              </w:rPr>
            </w:pPr>
            <w:r w:rsidRPr="009F26E5">
              <w:rPr>
                <w:rFonts w:ascii="Corbel" w:hAnsi="Corbel"/>
              </w:rPr>
              <w:t>Y</w:t>
            </w:r>
          </w:p>
        </w:tc>
        <w:tc>
          <w:tcPr>
            <w:tcW w:w="1579" w:type="dxa"/>
          </w:tcPr>
          <w:p w14:paraId="6D082794"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6CE3525F" w14:textId="77777777" w:rsidR="009C1A01" w:rsidRDefault="009C1A01" w:rsidP="00360DEB">
            <w:pPr>
              <w:rPr>
                <w:rFonts w:ascii="Corbel" w:hAnsi="Corbel"/>
              </w:rPr>
            </w:pPr>
          </w:p>
        </w:tc>
        <w:tc>
          <w:tcPr>
            <w:tcW w:w="1726" w:type="dxa"/>
          </w:tcPr>
          <w:p w14:paraId="67DBFF38" w14:textId="77777777" w:rsidR="009C1A01" w:rsidRPr="007A5EA9" w:rsidRDefault="009C1A01" w:rsidP="00360DEB">
            <w:pPr>
              <w:rPr>
                <w:rFonts w:ascii="Corbel" w:hAnsi="Corbel"/>
              </w:rPr>
            </w:pPr>
          </w:p>
        </w:tc>
      </w:tr>
      <w:tr w:rsidR="006D1963" w:rsidRPr="007A5EA9" w14:paraId="4FCAFF26" w14:textId="77777777" w:rsidTr="006F205A">
        <w:tc>
          <w:tcPr>
            <w:tcW w:w="1285" w:type="dxa"/>
          </w:tcPr>
          <w:p w14:paraId="5495705C" w14:textId="77777777" w:rsidR="009C1A01" w:rsidRPr="00DF2039" w:rsidRDefault="008E71E8" w:rsidP="00DF2039">
            <w:pPr>
              <w:ind w:left="426"/>
              <w:rPr>
                <w:rFonts w:ascii="Corbel" w:hAnsi="Corbel"/>
              </w:rPr>
            </w:pPr>
            <w:r>
              <w:rPr>
                <w:rFonts w:ascii="Corbel" w:hAnsi="Corbel"/>
              </w:rPr>
              <w:t>4</w:t>
            </w:r>
            <w:r w:rsidR="00DF2039">
              <w:rPr>
                <w:rFonts w:ascii="Corbel" w:hAnsi="Corbel"/>
              </w:rPr>
              <w:t>4.</w:t>
            </w:r>
          </w:p>
        </w:tc>
        <w:tc>
          <w:tcPr>
            <w:tcW w:w="3536" w:type="dxa"/>
          </w:tcPr>
          <w:p w14:paraId="04046AF1" w14:textId="1877688A"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Which of the following would you say are the most difficult for PhD</w:t>
            </w:r>
            <w:r w:rsidR="006F205A">
              <w:rPr>
                <w:rFonts w:ascii="Corbel" w:eastAsia="Times New Roman" w:hAnsi="Corbel" w:cs="Arial"/>
                <w:color w:val="000000"/>
                <w:lang w:val="en-US"/>
              </w:rPr>
              <w:t xml:space="preserve"> </w:t>
            </w:r>
            <w:r w:rsidRPr="009F26E5">
              <w:rPr>
                <w:rFonts w:ascii="Corbel" w:eastAsia="Times New Roman" w:hAnsi="Corbel" w:cs="Arial"/>
                <w:color w:val="000000"/>
                <w:lang w:val="en-US"/>
              </w:rPr>
              <w:t>s</w:t>
            </w:r>
            <w:r w:rsidR="006F205A">
              <w:rPr>
                <w:rFonts w:ascii="Corbel" w:eastAsia="Times New Roman" w:hAnsi="Corbel" w:cs="Arial"/>
                <w:color w:val="000000"/>
                <w:lang w:val="en-US"/>
              </w:rPr>
              <w:t>tudents</w:t>
            </w:r>
            <w:r w:rsidRPr="009F26E5">
              <w:rPr>
                <w:rFonts w:ascii="Corbel" w:eastAsia="Times New Roman" w:hAnsi="Corbel" w:cs="Arial"/>
                <w:color w:val="000000"/>
                <w:lang w:val="en-US"/>
              </w:rPr>
              <w:t xml:space="preserve"> in </w:t>
            </w:r>
            <w:r w:rsidRPr="00866CAA">
              <w:rPr>
                <w:rFonts w:ascii="Corbel" w:eastAsia="Times New Roman" w:hAnsi="Corbel" w:cs="Arial"/>
                <w:color w:val="000000"/>
                <w:u w:val="single"/>
                <w:lang w:val="en-US"/>
              </w:rPr>
              <w:t>the country</w:t>
            </w:r>
            <w:r w:rsidRPr="009F26E5">
              <w:rPr>
                <w:rFonts w:ascii="Corbel" w:eastAsia="Times New Roman" w:hAnsi="Corbel" w:cs="Arial"/>
                <w:color w:val="000000"/>
                <w:lang w:val="en-US"/>
              </w:rPr>
              <w:t xml:space="preserve"> where you are studying? </w:t>
            </w:r>
            <w:r w:rsidRPr="009F26E5">
              <w:rPr>
                <w:rFonts w:ascii="Corbel" w:eastAsia="Times New Roman" w:hAnsi="Corbel" w:cs="Arial"/>
                <w:i/>
                <w:iCs/>
                <w:color w:val="000000"/>
                <w:lang w:val="en-US"/>
              </w:rPr>
              <w:t>Please select a maximum of 3 answers.</w:t>
            </w:r>
          </w:p>
          <w:p w14:paraId="38875A25" w14:textId="77777777" w:rsidR="009C1A01" w:rsidRPr="009F26E5" w:rsidRDefault="009C1A01" w:rsidP="000D5134">
            <w:pPr>
              <w:rPr>
                <w:rFonts w:ascii="Corbel" w:eastAsia="Times New Roman" w:hAnsi="Corbel" w:cs="Times New Roman"/>
                <w:lang w:val="en-US"/>
              </w:rPr>
            </w:pPr>
          </w:p>
          <w:p w14:paraId="3B9A18EE"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Learning what career possibilities exist</w:t>
            </w:r>
          </w:p>
          <w:p w14:paraId="21BB33FC"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Finding research careers within academia</w:t>
            </w:r>
          </w:p>
          <w:p w14:paraId="25C61600"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within industry</w:t>
            </w:r>
          </w:p>
          <w:p w14:paraId="3B46D478"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within government</w:t>
            </w:r>
          </w:p>
          <w:p w14:paraId="2751CA99"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research careers with charity/non-profit</w:t>
            </w:r>
          </w:p>
          <w:p w14:paraId="07D6229B"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non-research careers that use my skills</w:t>
            </w:r>
          </w:p>
          <w:p w14:paraId="3CFA51AD" w14:textId="77777777" w:rsidR="009C1A01" w:rsidRPr="009F26E5" w:rsidRDefault="009C1A01" w:rsidP="00096E35">
            <w:pPr>
              <w:numPr>
                <w:ilvl w:val="0"/>
                <w:numId w:val="57"/>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p w14:paraId="6A1C2A9E" w14:textId="77777777" w:rsidR="009C1A01" w:rsidRPr="009F26E5" w:rsidRDefault="009C1A01" w:rsidP="000D5134">
            <w:pPr>
              <w:ind w:left="120"/>
              <w:rPr>
                <w:rFonts w:ascii="Corbel" w:eastAsia="Times New Roman" w:hAnsi="Corbel" w:cs="Arial"/>
                <w:color w:val="000000"/>
                <w:lang w:val="en-US"/>
              </w:rPr>
            </w:pPr>
          </w:p>
        </w:tc>
        <w:tc>
          <w:tcPr>
            <w:tcW w:w="2309" w:type="dxa"/>
          </w:tcPr>
          <w:p w14:paraId="559BE84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p w14:paraId="592A054A"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Max 3</w:t>
            </w:r>
          </w:p>
        </w:tc>
        <w:tc>
          <w:tcPr>
            <w:tcW w:w="1269" w:type="dxa"/>
          </w:tcPr>
          <w:p w14:paraId="3C19D581" w14:textId="77777777" w:rsidR="009C1A01" w:rsidRPr="009F26E5" w:rsidRDefault="009C1A01" w:rsidP="00360DEB">
            <w:pPr>
              <w:rPr>
                <w:rFonts w:ascii="Corbel" w:hAnsi="Corbel"/>
              </w:rPr>
            </w:pPr>
            <w:r w:rsidRPr="009F26E5">
              <w:rPr>
                <w:rFonts w:ascii="Corbel" w:hAnsi="Corbel"/>
              </w:rPr>
              <w:t>Y</w:t>
            </w:r>
          </w:p>
        </w:tc>
        <w:tc>
          <w:tcPr>
            <w:tcW w:w="1579" w:type="dxa"/>
          </w:tcPr>
          <w:p w14:paraId="462085BD"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68B76F43" w14:textId="77777777" w:rsidR="009C1A01" w:rsidRDefault="009C1A01" w:rsidP="00360DEB">
            <w:pPr>
              <w:rPr>
                <w:rFonts w:ascii="Corbel" w:hAnsi="Corbel"/>
              </w:rPr>
            </w:pPr>
          </w:p>
        </w:tc>
        <w:tc>
          <w:tcPr>
            <w:tcW w:w="1726" w:type="dxa"/>
          </w:tcPr>
          <w:p w14:paraId="603441BE" w14:textId="77777777" w:rsidR="009C1A01" w:rsidRPr="007A5EA9" w:rsidRDefault="009C1A01" w:rsidP="00360DEB">
            <w:pPr>
              <w:rPr>
                <w:rFonts w:ascii="Corbel" w:hAnsi="Corbel"/>
              </w:rPr>
            </w:pPr>
          </w:p>
        </w:tc>
      </w:tr>
      <w:tr w:rsidR="006D1963" w:rsidRPr="007A5EA9" w14:paraId="6E5AD7CD" w14:textId="77777777" w:rsidTr="006F205A">
        <w:tc>
          <w:tcPr>
            <w:tcW w:w="1285" w:type="dxa"/>
          </w:tcPr>
          <w:p w14:paraId="39AB2893" w14:textId="77777777" w:rsidR="009C1A01" w:rsidRPr="00DF2039" w:rsidRDefault="008E71E8" w:rsidP="00DF2039">
            <w:pPr>
              <w:ind w:left="426"/>
              <w:rPr>
                <w:rFonts w:ascii="Corbel" w:hAnsi="Corbel"/>
              </w:rPr>
            </w:pPr>
            <w:r>
              <w:rPr>
                <w:rFonts w:ascii="Corbel" w:hAnsi="Corbel"/>
              </w:rPr>
              <w:t>4</w:t>
            </w:r>
            <w:r w:rsidR="00DF2039">
              <w:rPr>
                <w:rFonts w:ascii="Corbel" w:hAnsi="Corbel"/>
              </w:rPr>
              <w:t>5.</w:t>
            </w:r>
          </w:p>
        </w:tc>
        <w:tc>
          <w:tcPr>
            <w:tcW w:w="3536" w:type="dxa"/>
          </w:tcPr>
          <w:p w14:paraId="76406C16" w14:textId="6207ADC3"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Which of the following resources do you think PhD</w:t>
            </w:r>
            <w:r w:rsidR="006F205A">
              <w:rPr>
                <w:rFonts w:ascii="Corbel" w:eastAsia="Times New Roman" w:hAnsi="Corbel" w:cs="Arial"/>
                <w:color w:val="000000"/>
                <w:lang w:val="en-US"/>
              </w:rPr>
              <w:t xml:space="preserve"> </w:t>
            </w:r>
            <w:r w:rsidRPr="009F26E5">
              <w:rPr>
                <w:rFonts w:ascii="Corbel" w:eastAsia="Times New Roman" w:hAnsi="Corbel" w:cs="Arial"/>
                <w:color w:val="000000"/>
                <w:lang w:val="en-US"/>
              </w:rPr>
              <w:t>s</w:t>
            </w:r>
            <w:r w:rsidR="006F205A">
              <w:rPr>
                <w:rFonts w:ascii="Corbel" w:eastAsia="Times New Roman" w:hAnsi="Corbel" w:cs="Arial"/>
                <w:color w:val="000000"/>
                <w:lang w:val="en-US"/>
              </w:rPr>
              <w:t>tudents</w:t>
            </w:r>
            <w:r w:rsidRPr="009F26E5">
              <w:rPr>
                <w:rFonts w:ascii="Corbel" w:eastAsia="Times New Roman" w:hAnsi="Corbel" w:cs="Arial"/>
                <w:color w:val="000000"/>
                <w:lang w:val="en-US"/>
              </w:rPr>
              <w:t xml:space="preserve"> need the most in order to establish a satisfying career? </w:t>
            </w:r>
            <w:r w:rsidRPr="009F26E5">
              <w:rPr>
                <w:rFonts w:ascii="Corbel" w:eastAsia="Times New Roman" w:hAnsi="Corbel" w:cs="Arial"/>
                <w:i/>
                <w:iCs/>
                <w:color w:val="000000"/>
                <w:lang w:val="en-US"/>
              </w:rPr>
              <w:t>Please select a maximum of 3.</w:t>
            </w:r>
          </w:p>
          <w:p w14:paraId="207F7C48" w14:textId="77777777" w:rsidR="009C1A01" w:rsidRPr="009F26E5" w:rsidRDefault="009C1A01" w:rsidP="000D5134">
            <w:pPr>
              <w:rPr>
                <w:rFonts w:ascii="Corbel" w:eastAsia="Times New Roman" w:hAnsi="Corbel" w:cs="Times New Roman"/>
                <w:lang w:val="en-US"/>
              </w:rPr>
            </w:pPr>
          </w:p>
          <w:p w14:paraId="55CFAC66"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Lower competition for grants</w:t>
            </w:r>
          </w:p>
          <w:p w14:paraId="1B15A185"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Mentorship with individuals in my field/department/institution</w:t>
            </w:r>
          </w:p>
          <w:p w14:paraId="27E22457"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Gender-specific mentorship with individuals in my field/department/institution</w:t>
            </w:r>
          </w:p>
          <w:p w14:paraId="2998D9D9"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Better data/information about available career opportunities</w:t>
            </w:r>
          </w:p>
          <w:p w14:paraId="67EA352B"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 record of or data on career paths of previous graduates from my programme</w:t>
            </w:r>
          </w:p>
          <w:p w14:paraId="1F069C92"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More jobs in academia</w:t>
            </w:r>
          </w:p>
          <w:p w14:paraId="5BB160BC"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Grants to help PhD holders transition to permanent positions</w:t>
            </w:r>
          </w:p>
          <w:p w14:paraId="3ED8E204" w14:textId="77777777" w:rsidR="009C1A01" w:rsidRPr="009F26E5" w:rsidRDefault="009C1A01" w:rsidP="00096E35">
            <w:pPr>
              <w:numPr>
                <w:ilvl w:val="0"/>
                <w:numId w:val="58"/>
              </w:numPr>
              <w:textAlignment w:val="baseline"/>
              <w:rPr>
                <w:rFonts w:ascii="Corbel" w:eastAsia="Times New Roman" w:hAnsi="Corbel" w:cs="Arial"/>
                <w:color w:val="000000"/>
                <w:lang w:val="en-US"/>
              </w:rPr>
            </w:pPr>
            <w:r>
              <w:rPr>
                <w:rFonts w:ascii="Corbel" w:eastAsia="Times New Roman" w:hAnsi="Corbel" w:cs="Arial"/>
                <w:color w:val="000000"/>
                <w:lang w:val="en-US"/>
              </w:rPr>
              <w:t>Other</w:t>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r>
            <w:r>
              <w:rPr>
                <w:rFonts w:ascii="Corbel" w:eastAsia="Times New Roman" w:hAnsi="Corbel" w:cs="Arial"/>
                <w:color w:val="000000"/>
                <w:lang w:val="en-US"/>
              </w:rPr>
              <w:softHyphen/>
              <w:t>, please specify</w:t>
            </w:r>
          </w:p>
          <w:p w14:paraId="21638580" w14:textId="77777777" w:rsidR="009C1A01" w:rsidRPr="009F26E5" w:rsidRDefault="009C1A01" w:rsidP="000D5134">
            <w:pPr>
              <w:ind w:left="120"/>
              <w:rPr>
                <w:rFonts w:ascii="Corbel" w:eastAsia="Times New Roman" w:hAnsi="Corbel" w:cs="Arial"/>
                <w:color w:val="000000"/>
                <w:lang w:val="en-US"/>
              </w:rPr>
            </w:pPr>
          </w:p>
        </w:tc>
        <w:tc>
          <w:tcPr>
            <w:tcW w:w="2309" w:type="dxa"/>
          </w:tcPr>
          <w:p w14:paraId="0205555F"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p w14:paraId="21A8D722" w14:textId="77777777" w:rsidR="009C1A01" w:rsidRPr="009F26E5" w:rsidRDefault="009C1A01" w:rsidP="00360DEB">
            <w:pPr>
              <w:ind w:left="120"/>
              <w:rPr>
                <w:rFonts w:ascii="Corbel" w:eastAsia="Times New Roman" w:hAnsi="Corbel" w:cs="Arial"/>
                <w:color w:val="000000"/>
                <w:lang w:val="en-US"/>
              </w:rPr>
            </w:pPr>
            <w:r w:rsidRPr="009F26E5">
              <w:rPr>
                <w:rFonts w:ascii="Corbel" w:eastAsia="Times New Roman" w:hAnsi="Corbel" w:cs="Arial"/>
                <w:color w:val="000000"/>
                <w:lang w:val="en-US"/>
              </w:rPr>
              <w:t>Max 3</w:t>
            </w:r>
          </w:p>
        </w:tc>
        <w:tc>
          <w:tcPr>
            <w:tcW w:w="1269" w:type="dxa"/>
          </w:tcPr>
          <w:p w14:paraId="655200FA" w14:textId="77777777" w:rsidR="009C1A01" w:rsidRPr="009F26E5" w:rsidRDefault="009C1A01" w:rsidP="00360DEB">
            <w:pPr>
              <w:rPr>
                <w:rFonts w:ascii="Corbel" w:hAnsi="Corbel"/>
              </w:rPr>
            </w:pPr>
            <w:r w:rsidRPr="009F26E5">
              <w:rPr>
                <w:rFonts w:ascii="Corbel" w:hAnsi="Corbel"/>
              </w:rPr>
              <w:t>Y</w:t>
            </w:r>
          </w:p>
        </w:tc>
        <w:tc>
          <w:tcPr>
            <w:tcW w:w="1579" w:type="dxa"/>
          </w:tcPr>
          <w:p w14:paraId="15FC6E8F"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102A2178" w14:textId="77777777" w:rsidR="009C1A01" w:rsidRDefault="009C1A01" w:rsidP="00360DEB">
            <w:pPr>
              <w:rPr>
                <w:rFonts w:ascii="Corbel" w:hAnsi="Corbel"/>
              </w:rPr>
            </w:pPr>
          </w:p>
        </w:tc>
        <w:tc>
          <w:tcPr>
            <w:tcW w:w="1726" w:type="dxa"/>
          </w:tcPr>
          <w:p w14:paraId="3B52B0F1" w14:textId="77777777" w:rsidR="009C1A01" w:rsidRPr="007A5EA9" w:rsidRDefault="009C1A01" w:rsidP="00360DEB">
            <w:pPr>
              <w:rPr>
                <w:rFonts w:ascii="Corbel" w:hAnsi="Corbel"/>
              </w:rPr>
            </w:pPr>
          </w:p>
        </w:tc>
      </w:tr>
      <w:tr w:rsidR="006D1963" w:rsidRPr="007A5EA9" w14:paraId="3BDFBF78" w14:textId="77777777" w:rsidTr="006F205A">
        <w:tc>
          <w:tcPr>
            <w:tcW w:w="1285" w:type="dxa"/>
          </w:tcPr>
          <w:p w14:paraId="2E15D3E7" w14:textId="77777777" w:rsidR="009C1A01" w:rsidRPr="00DF2039" w:rsidRDefault="008E71E8" w:rsidP="00DF2039">
            <w:pPr>
              <w:ind w:left="426"/>
              <w:rPr>
                <w:rFonts w:ascii="Corbel" w:hAnsi="Corbel"/>
              </w:rPr>
            </w:pPr>
            <w:r>
              <w:rPr>
                <w:rFonts w:ascii="Corbel" w:hAnsi="Corbel"/>
              </w:rPr>
              <w:t>4</w:t>
            </w:r>
            <w:r w:rsidR="00DF2039">
              <w:rPr>
                <w:rFonts w:ascii="Corbel" w:hAnsi="Corbel"/>
              </w:rPr>
              <w:t>6.</w:t>
            </w:r>
          </w:p>
        </w:tc>
        <w:tc>
          <w:tcPr>
            <w:tcW w:w="3536" w:type="dxa"/>
          </w:tcPr>
          <w:p w14:paraId="166F0549"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How well is your programme preparing you to carry out each of the following activities?</w:t>
            </w:r>
          </w:p>
          <w:p w14:paraId="3C2A761F" w14:textId="77777777" w:rsidR="009C1A01" w:rsidRPr="009F26E5" w:rsidRDefault="009C1A01" w:rsidP="000D5134">
            <w:pPr>
              <w:rPr>
                <w:rFonts w:ascii="Corbel" w:eastAsia="Times New Roman" w:hAnsi="Corbel" w:cs="Times New Roman"/>
                <w:lang w:val="en-US"/>
              </w:rPr>
            </w:pPr>
          </w:p>
          <w:p w14:paraId="44024A5E"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Collecting data</w:t>
            </w:r>
          </w:p>
          <w:p w14:paraId="26EBE073"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Analysing data</w:t>
            </w:r>
          </w:p>
          <w:p w14:paraId="420E6F9F"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Designing robust reproducible experiments</w:t>
            </w:r>
          </w:p>
          <w:p w14:paraId="3EDD0A6B"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Writing a paper for publication in a peer-reviewed journal</w:t>
            </w:r>
          </w:p>
          <w:p w14:paraId="40E574AD"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Developing  resilience to manage rejection by a peer review panel</w:t>
            </w:r>
          </w:p>
          <w:p w14:paraId="3DB9E777"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Presenting findings to a specialist audience</w:t>
            </w:r>
          </w:p>
          <w:p w14:paraId="1FF1992C"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Presenting findings to a non-specialist (public) audience</w:t>
            </w:r>
          </w:p>
          <w:p w14:paraId="128DF7C4"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Applying for funding</w:t>
            </w:r>
          </w:p>
          <w:p w14:paraId="6B66D851"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Finding a satisfying career</w:t>
            </w:r>
          </w:p>
          <w:p w14:paraId="63858B84"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Managing complex projects</w:t>
            </w:r>
          </w:p>
          <w:p w14:paraId="15463CF8"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Developing a business plan</w:t>
            </w:r>
          </w:p>
          <w:p w14:paraId="429DACCB"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Managing people</w:t>
            </w:r>
          </w:p>
          <w:p w14:paraId="35FAB227" w14:textId="77777777" w:rsidR="009C1A01" w:rsidRPr="009F26E5" w:rsidRDefault="009C1A01" w:rsidP="00096E35">
            <w:pPr>
              <w:numPr>
                <w:ilvl w:val="0"/>
                <w:numId w:val="59"/>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Managing a large operational budget</w:t>
            </w:r>
          </w:p>
        </w:tc>
        <w:tc>
          <w:tcPr>
            <w:tcW w:w="2309" w:type="dxa"/>
          </w:tcPr>
          <w:p w14:paraId="6D9143CD" w14:textId="77777777" w:rsidR="009C1A01" w:rsidRPr="009F26E5" w:rsidRDefault="009C1A01" w:rsidP="000D5134">
            <w:p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Grid question</w:t>
            </w:r>
          </w:p>
          <w:p w14:paraId="78E3142B" w14:textId="77777777" w:rsidR="009C1A01" w:rsidRPr="009F26E5" w:rsidRDefault="009C1A01" w:rsidP="000D5134">
            <w:p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5 point scale</w:t>
            </w:r>
          </w:p>
          <w:p w14:paraId="3A89A9D6" w14:textId="77777777" w:rsidR="009C1A01" w:rsidRPr="009F26E5" w:rsidRDefault="009C1A01" w:rsidP="000D5134">
            <w:pPr>
              <w:textAlignment w:val="baseline"/>
              <w:rPr>
                <w:rFonts w:ascii="Corbel" w:eastAsia="Times New Roman" w:hAnsi="Corbel" w:cs="Arial"/>
                <w:color w:val="000000"/>
                <w:lang w:val="en-US"/>
              </w:rPr>
            </w:pPr>
          </w:p>
          <w:p w14:paraId="4E454617" w14:textId="77777777" w:rsidR="009C1A01" w:rsidRPr="009F26E5" w:rsidRDefault="009C1A01" w:rsidP="00096E35">
            <w:pPr>
              <w:numPr>
                <w:ilvl w:val="0"/>
                <w:numId w:val="2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Very badly</w:t>
            </w:r>
          </w:p>
          <w:p w14:paraId="529EC7E8" w14:textId="77777777" w:rsidR="009C1A01" w:rsidRPr="009F26E5" w:rsidRDefault="009C1A01" w:rsidP="00096E35">
            <w:pPr>
              <w:numPr>
                <w:ilvl w:val="0"/>
                <w:numId w:val="2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Badly</w:t>
            </w:r>
          </w:p>
          <w:p w14:paraId="3067EA2C" w14:textId="77777777" w:rsidR="009C1A01" w:rsidRDefault="009C1A01" w:rsidP="00096E35">
            <w:pPr>
              <w:numPr>
                <w:ilvl w:val="0"/>
                <w:numId w:val="2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Neither well nor badly</w:t>
            </w:r>
          </w:p>
          <w:p w14:paraId="1D8F5A20" w14:textId="77777777" w:rsidR="009C1A01" w:rsidRPr="009F26E5" w:rsidRDefault="009C1A01" w:rsidP="00096E35">
            <w:pPr>
              <w:numPr>
                <w:ilvl w:val="0"/>
                <w:numId w:val="23"/>
              </w:numPr>
              <w:textAlignment w:val="baseline"/>
              <w:rPr>
                <w:rFonts w:ascii="Corbel" w:eastAsia="Times New Roman" w:hAnsi="Corbel" w:cs="Arial"/>
                <w:color w:val="000000"/>
                <w:lang w:val="en-US"/>
              </w:rPr>
            </w:pPr>
            <w:r>
              <w:rPr>
                <w:rFonts w:ascii="Corbel" w:eastAsia="Times New Roman" w:hAnsi="Corbel" w:cs="Arial"/>
                <w:color w:val="000000"/>
                <w:lang w:val="en-US"/>
              </w:rPr>
              <w:t>Well</w:t>
            </w:r>
          </w:p>
          <w:p w14:paraId="1F8143AF" w14:textId="77777777" w:rsidR="009C1A01" w:rsidRPr="009F26E5" w:rsidRDefault="009C1A01" w:rsidP="00096E35">
            <w:pPr>
              <w:numPr>
                <w:ilvl w:val="0"/>
                <w:numId w:val="2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Very well</w:t>
            </w:r>
          </w:p>
          <w:p w14:paraId="3D0E640B" w14:textId="77777777" w:rsidR="009C1A01" w:rsidRPr="009F26E5" w:rsidRDefault="009C1A01" w:rsidP="00096E35">
            <w:pPr>
              <w:numPr>
                <w:ilvl w:val="0"/>
                <w:numId w:val="2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Unsure/Not applicable</w:t>
            </w:r>
          </w:p>
          <w:p w14:paraId="6C20E12C" w14:textId="77777777" w:rsidR="009C1A01" w:rsidRPr="009F26E5" w:rsidRDefault="009C1A01" w:rsidP="000D5134">
            <w:pPr>
              <w:textAlignment w:val="baseline"/>
              <w:rPr>
                <w:rFonts w:ascii="Corbel" w:eastAsia="Times New Roman" w:hAnsi="Corbel" w:cs="Arial"/>
                <w:color w:val="000000"/>
                <w:lang w:val="en-US"/>
              </w:rPr>
            </w:pPr>
          </w:p>
        </w:tc>
        <w:tc>
          <w:tcPr>
            <w:tcW w:w="1269" w:type="dxa"/>
          </w:tcPr>
          <w:p w14:paraId="446B3365" w14:textId="77777777" w:rsidR="009C1A01" w:rsidRPr="009F26E5" w:rsidRDefault="009C1A01" w:rsidP="00360DEB">
            <w:pPr>
              <w:rPr>
                <w:rFonts w:ascii="Corbel" w:hAnsi="Corbel"/>
              </w:rPr>
            </w:pPr>
            <w:r w:rsidRPr="009F26E5">
              <w:rPr>
                <w:rFonts w:ascii="Corbel" w:hAnsi="Corbel"/>
              </w:rPr>
              <w:t>Y</w:t>
            </w:r>
          </w:p>
        </w:tc>
        <w:tc>
          <w:tcPr>
            <w:tcW w:w="1579" w:type="dxa"/>
          </w:tcPr>
          <w:p w14:paraId="5F9F7E6F"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04C252E0" w14:textId="77777777" w:rsidR="009C1A01" w:rsidRDefault="009C1A01" w:rsidP="00360DEB">
            <w:pPr>
              <w:rPr>
                <w:rFonts w:ascii="Corbel" w:hAnsi="Corbel"/>
              </w:rPr>
            </w:pPr>
          </w:p>
        </w:tc>
        <w:tc>
          <w:tcPr>
            <w:tcW w:w="1726" w:type="dxa"/>
          </w:tcPr>
          <w:p w14:paraId="2DF21A17" w14:textId="77777777" w:rsidR="009C1A01" w:rsidRPr="007A5EA9" w:rsidRDefault="009C1A01" w:rsidP="00360DEB">
            <w:pPr>
              <w:rPr>
                <w:rFonts w:ascii="Corbel" w:hAnsi="Corbel"/>
              </w:rPr>
            </w:pPr>
          </w:p>
        </w:tc>
      </w:tr>
      <w:tr w:rsidR="006D1963" w:rsidRPr="007A5EA9" w14:paraId="4A6E27FF" w14:textId="77777777" w:rsidTr="006F205A">
        <w:tc>
          <w:tcPr>
            <w:tcW w:w="1285" w:type="dxa"/>
          </w:tcPr>
          <w:p w14:paraId="11C133A4" w14:textId="77777777" w:rsidR="009C1A01" w:rsidRPr="00DF2039" w:rsidRDefault="008E71E8" w:rsidP="00DF2039">
            <w:pPr>
              <w:ind w:left="426"/>
              <w:rPr>
                <w:rFonts w:ascii="Corbel" w:hAnsi="Corbel"/>
              </w:rPr>
            </w:pPr>
            <w:r>
              <w:rPr>
                <w:rFonts w:ascii="Corbel" w:hAnsi="Corbel"/>
              </w:rPr>
              <w:t>4</w:t>
            </w:r>
            <w:r w:rsidR="00DF2039">
              <w:rPr>
                <w:rFonts w:ascii="Corbel" w:hAnsi="Corbel"/>
              </w:rPr>
              <w:t>7.</w:t>
            </w:r>
          </w:p>
        </w:tc>
        <w:tc>
          <w:tcPr>
            <w:tcW w:w="3536" w:type="dxa"/>
          </w:tcPr>
          <w:p w14:paraId="3BE6D446"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To what extent do you agree or disagree with the following statements?</w:t>
            </w:r>
          </w:p>
          <w:p w14:paraId="216A5607"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 xml:space="preserve"> </w:t>
            </w:r>
          </w:p>
          <w:p w14:paraId="077300CB" w14:textId="77777777" w:rsidR="009C1A01" w:rsidRPr="009F26E5" w:rsidRDefault="009C1A01" w:rsidP="00096E35">
            <w:pPr>
              <w:numPr>
                <w:ilvl w:val="0"/>
                <w:numId w:val="6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feel that my programme is preparing me well for a research career"</w:t>
            </w:r>
          </w:p>
          <w:p w14:paraId="61F232B4" w14:textId="77777777" w:rsidR="009C1A01" w:rsidRPr="009F26E5" w:rsidRDefault="009C1A01" w:rsidP="00096E35">
            <w:pPr>
              <w:numPr>
                <w:ilvl w:val="0"/>
                <w:numId w:val="6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"I feel that my programme is preparing me well for a non-research science-related career" </w:t>
            </w:r>
          </w:p>
          <w:p w14:paraId="238FFDC2" w14:textId="77777777" w:rsidR="009C1A01" w:rsidRPr="009F26E5" w:rsidRDefault="009C1A01" w:rsidP="00096E35">
            <w:pPr>
              <w:numPr>
                <w:ilvl w:val="0"/>
                <w:numId w:val="60"/>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“I feel that my programme is preparing me well for a career that straddles both industry and academia”</w:t>
            </w:r>
          </w:p>
          <w:p w14:paraId="6606B133" w14:textId="77777777" w:rsidR="009C1A01" w:rsidRPr="009F26E5" w:rsidRDefault="009C1A01" w:rsidP="000D5134">
            <w:pPr>
              <w:ind w:left="120"/>
              <w:rPr>
                <w:rFonts w:ascii="Corbel" w:eastAsia="Times New Roman" w:hAnsi="Corbel" w:cs="Arial"/>
                <w:color w:val="000000"/>
                <w:lang w:val="en-US"/>
              </w:rPr>
            </w:pPr>
          </w:p>
        </w:tc>
        <w:tc>
          <w:tcPr>
            <w:tcW w:w="2309" w:type="dxa"/>
          </w:tcPr>
          <w:p w14:paraId="29C8D46F" w14:textId="77777777" w:rsidR="009C1A01" w:rsidRPr="009F26E5" w:rsidRDefault="009C1A01" w:rsidP="000D5134">
            <w:pPr>
              <w:ind w:left="120"/>
              <w:rPr>
                <w:rFonts w:ascii="Corbel" w:eastAsia="Times New Roman" w:hAnsi="Corbel" w:cs="Arial"/>
                <w:color w:val="000000"/>
                <w:lang w:val="en-US"/>
              </w:rPr>
            </w:pPr>
            <w:r w:rsidRPr="009F26E5">
              <w:rPr>
                <w:rFonts w:ascii="Corbel" w:eastAsia="Times New Roman" w:hAnsi="Corbel" w:cs="Arial"/>
                <w:color w:val="000000"/>
                <w:lang w:val="en-US"/>
              </w:rPr>
              <w:t>Grid question</w:t>
            </w:r>
          </w:p>
          <w:p w14:paraId="188A772D" w14:textId="77777777" w:rsidR="009C1A01" w:rsidRPr="009F26E5" w:rsidRDefault="009C1A01" w:rsidP="000D5134">
            <w:pPr>
              <w:ind w:left="120"/>
              <w:rPr>
                <w:rFonts w:ascii="Corbel" w:eastAsia="Times New Roman" w:hAnsi="Corbel" w:cs="Arial"/>
                <w:color w:val="000000"/>
                <w:lang w:val="en-US"/>
              </w:rPr>
            </w:pPr>
            <w:r w:rsidRPr="009F26E5">
              <w:rPr>
                <w:rFonts w:ascii="Corbel" w:eastAsia="Times New Roman" w:hAnsi="Corbel" w:cs="Arial"/>
                <w:color w:val="000000"/>
                <w:lang w:val="en-US"/>
              </w:rPr>
              <w:t>5 point scale</w:t>
            </w:r>
          </w:p>
          <w:p w14:paraId="130AAC74" w14:textId="77777777" w:rsidR="009C1A01" w:rsidRPr="009F26E5" w:rsidRDefault="009C1A01" w:rsidP="000D5134">
            <w:pPr>
              <w:ind w:left="120"/>
              <w:rPr>
                <w:rFonts w:ascii="Corbel" w:eastAsia="Times New Roman" w:hAnsi="Corbel" w:cs="Arial"/>
                <w:color w:val="000000"/>
                <w:lang w:val="en-US"/>
              </w:rPr>
            </w:pPr>
          </w:p>
          <w:p w14:paraId="1B868CF9"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Strongly disagree</w:t>
            </w:r>
          </w:p>
          <w:p w14:paraId="13DAF417"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Disagree</w:t>
            </w:r>
          </w:p>
          <w:p w14:paraId="51D2E2B5"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Neither agree nor disagree</w:t>
            </w:r>
          </w:p>
          <w:p w14:paraId="2250171E"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Agree</w:t>
            </w:r>
          </w:p>
          <w:p w14:paraId="759399CF"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Strongly agree</w:t>
            </w:r>
          </w:p>
          <w:p w14:paraId="3A809814" w14:textId="77777777" w:rsidR="009C1A01" w:rsidRPr="009F26E5" w:rsidRDefault="009C1A01" w:rsidP="00096E35">
            <w:pPr>
              <w:numPr>
                <w:ilvl w:val="0"/>
                <w:numId w:val="22"/>
              </w:numPr>
              <w:textAlignment w:val="baseline"/>
              <w:rPr>
                <w:rFonts w:ascii="Corbel" w:eastAsia="Times New Roman" w:hAnsi="Corbel" w:cs="Arial"/>
                <w:color w:val="000000"/>
                <w:lang w:val="en-US"/>
              </w:rPr>
            </w:pPr>
            <w:r w:rsidRPr="009F26E5">
              <w:rPr>
                <w:rFonts w:ascii="Corbel" w:eastAsia="Times New Roman" w:hAnsi="Corbel" w:cs="Times New Roman"/>
                <w:color w:val="000000"/>
                <w:lang w:val="en-US"/>
              </w:rPr>
              <w:t xml:space="preserve"> </w:t>
            </w:r>
            <w:r w:rsidRPr="009F26E5">
              <w:rPr>
                <w:rFonts w:ascii="Corbel" w:eastAsia="Times New Roman" w:hAnsi="Corbel" w:cs="Arial"/>
                <w:color w:val="000000"/>
                <w:lang w:val="en-US"/>
              </w:rPr>
              <w:t>I don't know</w:t>
            </w:r>
          </w:p>
          <w:p w14:paraId="72571719" w14:textId="77777777" w:rsidR="009C1A01" w:rsidRPr="009F26E5" w:rsidRDefault="009C1A01" w:rsidP="00360DEB">
            <w:pPr>
              <w:ind w:left="120"/>
              <w:rPr>
                <w:rFonts w:ascii="Corbel" w:eastAsia="Times New Roman" w:hAnsi="Corbel" w:cs="Arial"/>
                <w:color w:val="000000"/>
                <w:lang w:val="en-US"/>
              </w:rPr>
            </w:pPr>
          </w:p>
        </w:tc>
        <w:tc>
          <w:tcPr>
            <w:tcW w:w="1269" w:type="dxa"/>
          </w:tcPr>
          <w:p w14:paraId="121E0023" w14:textId="77777777" w:rsidR="009C1A01" w:rsidRPr="009F26E5" w:rsidRDefault="009C1A01" w:rsidP="00360DEB">
            <w:pPr>
              <w:rPr>
                <w:rFonts w:ascii="Corbel" w:hAnsi="Corbel"/>
              </w:rPr>
            </w:pPr>
            <w:r w:rsidRPr="009F26E5">
              <w:rPr>
                <w:rFonts w:ascii="Corbel" w:hAnsi="Corbel"/>
              </w:rPr>
              <w:t>Y</w:t>
            </w:r>
          </w:p>
        </w:tc>
        <w:tc>
          <w:tcPr>
            <w:tcW w:w="1579" w:type="dxa"/>
          </w:tcPr>
          <w:p w14:paraId="23F8017A"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7C5D7916" w14:textId="77777777" w:rsidR="009C1A01" w:rsidRDefault="009C1A01" w:rsidP="00360DEB">
            <w:pPr>
              <w:rPr>
                <w:rFonts w:ascii="Corbel" w:hAnsi="Corbel"/>
              </w:rPr>
            </w:pPr>
          </w:p>
        </w:tc>
        <w:tc>
          <w:tcPr>
            <w:tcW w:w="1726" w:type="dxa"/>
          </w:tcPr>
          <w:p w14:paraId="28FB440B" w14:textId="77777777" w:rsidR="009C1A01" w:rsidRPr="007A5EA9" w:rsidRDefault="009C1A01" w:rsidP="00360DEB">
            <w:pPr>
              <w:rPr>
                <w:rFonts w:ascii="Corbel" w:hAnsi="Corbel"/>
              </w:rPr>
            </w:pPr>
          </w:p>
        </w:tc>
      </w:tr>
      <w:tr w:rsidR="006D1963" w:rsidRPr="007A5EA9" w14:paraId="3E285788" w14:textId="77777777" w:rsidTr="006F205A">
        <w:tc>
          <w:tcPr>
            <w:tcW w:w="1285" w:type="dxa"/>
          </w:tcPr>
          <w:p w14:paraId="7F013ED8" w14:textId="77777777" w:rsidR="009C1A01" w:rsidRPr="00DF2039" w:rsidRDefault="008E71E8" w:rsidP="00DF2039">
            <w:pPr>
              <w:ind w:left="426"/>
              <w:rPr>
                <w:rFonts w:ascii="Corbel" w:hAnsi="Corbel"/>
              </w:rPr>
            </w:pPr>
            <w:r>
              <w:rPr>
                <w:rFonts w:ascii="Corbel" w:hAnsi="Corbel"/>
              </w:rPr>
              <w:t>4</w:t>
            </w:r>
            <w:r w:rsidR="00DF2039">
              <w:rPr>
                <w:rFonts w:ascii="Corbel" w:hAnsi="Corbel"/>
              </w:rPr>
              <w:t>8.</w:t>
            </w:r>
          </w:p>
        </w:tc>
        <w:tc>
          <w:tcPr>
            <w:tcW w:w="3536" w:type="dxa"/>
          </w:tcPr>
          <w:p w14:paraId="6DD4E32C"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Which, if any, of the following activities have you done to advance your career? </w:t>
            </w:r>
            <w:r w:rsidRPr="009F26E5">
              <w:rPr>
                <w:rFonts w:ascii="Corbel" w:eastAsia="Times New Roman" w:hAnsi="Corbel" w:cs="Arial"/>
                <w:i/>
                <w:iCs/>
                <w:color w:val="000000"/>
                <w:lang w:val="en-US"/>
              </w:rPr>
              <w:t>Please select all that apply.</w:t>
            </w:r>
          </w:p>
          <w:p w14:paraId="1B1BEED2" w14:textId="77777777" w:rsidR="009C1A01" w:rsidRPr="009F26E5" w:rsidRDefault="009C1A01" w:rsidP="000D5134">
            <w:pPr>
              <w:rPr>
                <w:rFonts w:ascii="Corbel" w:eastAsia="Times New Roman" w:hAnsi="Corbel" w:cs="Times New Roman"/>
                <w:lang w:val="en-US"/>
              </w:rPr>
            </w:pPr>
          </w:p>
          <w:p w14:paraId="19A5AE0E"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Attended career seminars and/or workshops</w:t>
            </w:r>
          </w:p>
          <w:p w14:paraId="041318AB"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Attended networking events</w:t>
            </w:r>
          </w:p>
          <w:p w14:paraId="6BA619D5"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Developed my social media profile</w:t>
            </w:r>
          </w:p>
          <w:p w14:paraId="5E39E5AE"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Pr>
                <w:rFonts w:ascii="Corbel" w:eastAsia="Times New Roman" w:hAnsi="Corbel" w:cs="Arial"/>
                <w:color w:val="000000"/>
                <w:lang w:val="en-US"/>
              </w:rPr>
              <w:t>W</w:t>
            </w:r>
            <w:r w:rsidRPr="009F26E5">
              <w:rPr>
                <w:rFonts w:ascii="Corbel" w:eastAsia="Times New Roman" w:hAnsi="Corbel" w:cs="Arial"/>
                <w:color w:val="000000"/>
                <w:lang w:val="en-US"/>
              </w:rPr>
              <w:t>orked out an individualized development plan</w:t>
            </w:r>
          </w:p>
          <w:p w14:paraId="6E2D343A" w14:textId="77777777" w:rsidR="004547E3" w:rsidRDefault="009C1A01" w:rsidP="00096E35">
            <w:pPr>
              <w:numPr>
                <w:ilvl w:val="0"/>
                <w:numId w:val="61"/>
              </w:numPr>
              <w:textAlignment w:val="baseline"/>
              <w:rPr>
                <w:rFonts w:ascii="Corbel" w:eastAsia="Times New Roman" w:hAnsi="Corbel" w:cs="Arial"/>
                <w:color w:val="000000"/>
                <w:lang w:val="en-US"/>
              </w:rPr>
            </w:pPr>
            <w:r w:rsidRPr="00027115">
              <w:rPr>
                <w:rFonts w:ascii="Corbel" w:eastAsia="Times New Roman" w:hAnsi="Corbel" w:cs="Arial"/>
                <w:color w:val="000000"/>
                <w:lang w:val="en-US"/>
              </w:rPr>
              <w:t xml:space="preserve">Discussed my career future with a </w:t>
            </w:r>
            <w:r w:rsidRPr="003115E7">
              <w:rPr>
                <w:rFonts w:ascii="Corbel" w:eastAsia="Times New Roman" w:hAnsi="Corbel" w:cs="Arial"/>
                <w:color w:val="000000"/>
                <w:lang w:val="en-US"/>
              </w:rPr>
              <w:t>supervisor/PI</w:t>
            </w:r>
          </w:p>
          <w:p w14:paraId="5739841D" w14:textId="77777777" w:rsidR="009C1A01" w:rsidRPr="00027115" w:rsidRDefault="009C1A01" w:rsidP="00096E35">
            <w:pPr>
              <w:numPr>
                <w:ilvl w:val="0"/>
                <w:numId w:val="61"/>
              </w:numPr>
              <w:textAlignment w:val="baseline"/>
              <w:rPr>
                <w:rFonts w:ascii="Corbel" w:eastAsia="Times New Roman" w:hAnsi="Corbel" w:cs="Arial"/>
                <w:color w:val="000000"/>
                <w:lang w:val="en-US"/>
              </w:rPr>
            </w:pPr>
            <w:r w:rsidRPr="00027115">
              <w:rPr>
                <w:rFonts w:ascii="Corbel" w:eastAsia="Times New Roman" w:hAnsi="Corbel" w:cs="Arial"/>
                <w:color w:val="000000"/>
                <w:lang w:val="en-US"/>
              </w:rPr>
              <w:t>Discussed my career future with a mentor</w:t>
            </w:r>
          </w:p>
          <w:p w14:paraId="548E2DDE"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Discussed my career future with a careers counsellor at my institution</w:t>
            </w:r>
          </w:p>
          <w:p w14:paraId="6D82759D" w14:textId="77777777" w:rsidR="009C1A01" w:rsidRPr="009F26E5" w:rsidRDefault="009C1A01" w:rsidP="00096E35">
            <w:pPr>
              <w:numPr>
                <w:ilvl w:val="0"/>
                <w:numId w:val="61"/>
              </w:numPr>
              <w:textAlignment w:val="baseline"/>
              <w:rPr>
                <w:rFonts w:ascii="Corbel" w:eastAsia="Times New Roman" w:hAnsi="Corbel" w:cs="Arial"/>
                <w:color w:val="000000"/>
                <w:lang w:val="en-US"/>
              </w:rPr>
            </w:pPr>
            <w:r>
              <w:rPr>
                <w:rFonts w:ascii="Corbel" w:eastAsia="Times New Roman" w:hAnsi="Corbel" w:cs="Arial"/>
                <w:color w:val="000000"/>
                <w:lang w:val="en-US"/>
              </w:rPr>
              <w:t xml:space="preserve">Other, </w:t>
            </w:r>
            <w:r w:rsidRPr="009F26E5">
              <w:rPr>
                <w:rFonts w:ascii="Corbel" w:eastAsia="Times New Roman" w:hAnsi="Corbel" w:cs="Arial"/>
                <w:color w:val="000000"/>
                <w:lang w:val="en-US"/>
              </w:rPr>
              <w:t>p</w:t>
            </w:r>
            <w:r>
              <w:rPr>
                <w:rFonts w:ascii="Corbel" w:eastAsia="Times New Roman" w:hAnsi="Corbel" w:cs="Arial"/>
                <w:color w:val="000000"/>
                <w:lang w:val="en-US"/>
              </w:rPr>
              <w:t>lease specify</w:t>
            </w:r>
          </w:p>
          <w:p w14:paraId="40E6EB51" w14:textId="77777777" w:rsidR="009C1A01" w:rsidRPr="009F26E5" w:rsidRDefault="009C1A01" w:rsidP="000D5134">
            <w:pPr>
              <w:ind w:left="120"/>
              <w:rPr>
                <w:rFonts w:ascii="Corbel" w:eastAsia="Times New Roman" w:hAnsi="Corbel" w:cs="Arial"/>
                <w:color w:val="000000"/>
                <w:lang w:val="en-US"/>
              </w:rPr>
            </w:pPr>
          </w:p>
        </w:tc>
        <w:tc>
          <w:tcPr>
            <w:tcW w:w="2309" w:type="dxa"/>
          </w:tcPr>
          <w:p w14:paraId="75DE4FD3" w14:textId="77777777" w:rsidR="009C1A01" w:rsidRPr="009F26E5" w:rsidRDefault="009C1A01" w:rsidP="000D5134">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tc>
        <w:tc>
          <w:tcPr>
            <w:tcW w:w="1269" w:type="dxa"/>
          </w:tcPr>
          <w:p w14:paraId="6CA943D7" w14:textId="77777777" w:rsidR="009C1A01" w:rsidRPr="009F26E5" w:rsidRDefault="009C1A01" w:rsidP="00360DEB">
            <w:pPr>
              <w:rPr>
                <w:rFonts w:ascii="Corbel" w:hAnsi="Corbel"/>
              </w:rPr>
            </w:pPr>
            <w:r w:rsidRPr="009F26E5">
              <w:rPr>
                <w:rFonts w:ascii="Corbel" w:hAnsi="Corbel"/>
              </w:rPr>
              <w:t>Y</w:t>
            </w:r>
          </w:p>
        </w:tc>
        <w:tc>
          <w:tcPr>
            <w:tcW w:w="1579" w:type="dxa"/>
          </w:tcPr>
          <w:p w14:paraId="349C886A"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742A2757" w14:textId="77777777" w:rsidR="009C1A01" w:rsidRDefault="009C1A01" w:rsidP="00360DEB">
            <w:pPr>
              <w:rPr>
                <w:rFonts w:ascii="Corbel" w:hAnsi="Corbel"/>
              </w:rPr>
            </w:pPr>
          </w:p>
        </w:tc>
        <w:tc>
          <w:tcPr>
            <w:tcW w:w="1726" w:type="dxa"/>
          </w:tcPr>
          <w:p w14:paraId="103436D6" w14:textId="77777777" w:rsidR="009C1A01" w:rsidRPr="007A5EA9" w:rsidRDefault="009C1A01" w:rsidP="00360DEB">
            <w:pPr>
              <w:rPr>
                <w:rFonts w:ascii="Corbel" w:hAnsi="Corbel"/>
              </w:rPr>
            </w:pPr>
          </w:p>
        </w:tc>
      </w:tr>
      <w:tr w:rsidR="006D1963" w:rsidRPr="007A5EA9" w14:paraId="098F434D" w14:textId="77777777" w:rsidTr="006F205A">
        <w:tc>
          <w:tcPr>
            <w:tcW w:w="1285" w:type="dxa"/>
          </w:tcPr>
          <w:p w14:paraId="2CB2C131" w14:textId="77777777" w:rsidR="009C1A01" w:rsidRPr="00DF2039" w:rsidRDefault="00DF2039" w:rsidP="00DF2039">
            <w:pPr>
              <w:ind w:left="426"/>
              <w:rPr>
                <w:rFonts w:ascii="Corbel" w:hAnsi="Corbel"/>
              </w:rPr>
            </w:pPr>
            <w:r>
              <w:rPr>
                <w:rFonts w:ascii="Corbel" w:hAnsi="Corbel"/>
              </w:rPr>
              <w:t>49.</w:t>
            </w:r>
          </w:p>
        </w:tc>
        <w:tc>
          <w:tcPr>
            <w:tcW w:w="3536" w:type="dxa"/>
          </w:tcPr>
          <w:p w14:paraId="60AA44E6"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Which of the following social media networks have you used to build your professional network?</w:t>
            </w:r>
            <w:r w:rsidRPr="009F26E5">
              <w:rPr>
                <w:rFonts w:ascii="Corbel" w:eastAsia="Times New Roman" w:hAnsi="Corbel" w:cs="Arial"/>
                <w:i/>
                <w:iCs/>
                <w:color w:val="000000"/>
                <w:lang w:val="en-US"/>
              </w:rPr>
              <w:t xml:space="preserve"> Please select all that apply.</w:t>
            </w:r>
          </w:p>
          <w:p w14:paraId="7F220C0F" w14:textId="77777777" w:rsidR="009C1A01" w:rsidRPr="009F26E5" w:rsidRDefault="009C1A01" w:rsidP="000D5134">
            <w:pPr>
              <w:rPr>
                <w:rFonts w:ascii="Corbel" w:eastAsia="Times New Roman" w:hAnsi="Corbel" w:cs="Times New Roman"/>
                <w:lang w:val="en-US"/>
              </w:rPr>
            </w:pPr>
          </w:p>
          <w:p w14:paraId="583599DA" w14:textId="77777777" w:rsidR="009C1A01" w:rsidRPr="009F26E5" w:rsidRDefault="009C1A01" w:rsidP="00096E35">
            <w:pPr>
              <w:numPr>
                <w:ilvl w:val="0"/>
                <w:numId w:val="2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LinkedIn</w:t>
            </w:r>
          </w:p>
          <w:p w14:paraId="1B5C2A85" w14:textId="77777777" w:rsidR="009C1A01" w:rsidRPr="009F26E5" w:rsidRDefault="009C1A01" w:rsidP="00096E35">
            <w:pPr>
              <w:numPr>
                <w:ilvl w:val="0"/>
                <w:numId w:val="2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Twitter</w:t>
            </w:r>
          </w:p>
          <w:p w14:paraId="39D8007E" w14:textId="77777777" w:rsidR="009C1A01" w:rsidRDefault="009C1A01" w:rsidP="00096E35">
            <w:pPr>
              <w:numPr>
                <w:ilvl w:val="0"/>
                <w:numId w:val="2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Facebook</w:t>
            </w:r>
          </w:p>
          <w:p w14:paraId="2E97A2E3" w14:textId="72CEEAD9" w:rsidR="004547E3" w:rsidRPr="009F26E5" w:rsidRDefault="006F205A" w:rsidP="00096E35">
            <w:pPr>
              <w:numPr>
                <w:ilvl w:val="0"/>
                <w:numId w:val="24"/>
              </w:numPr>
              <w:textAlignment w:val="baseline"/>
              <w:rPr>
                <w:rFonts w:ascii="Corbel" w:eastAsia="Times New Roman" w:hAnsi="Corbel" w:cs="Arial"/>
                <w:color w:val="000000"/>
                <w:lang w:val="en-US"/>
              </w:rPr>
            </w:pPr>
            <w:r>
              <w:rPr>
                <w:rFonts w:ascii="Corbel" w:eastAsia="Times New Roman" w:hAnsi="Corbel" w:cs="Arial"/>
                <w:color w:val="000000"/>
                <w:lang w:val="en-US"/>
              </w:rPr>
              <w:t>We</w:t>
            </w:r>
            <w:r w:rsidR="004547E3">
              <w:rPr>
                <w:rFonts w:ascii="Corbel" w:eastAsia="Times New Roman" w:hAnsi="Corbel" w:cs="Arial"/>
                <w:color w:val="000000"/>
                <w:lang w:val="en-US"/>
              </w:rPr>
              <w:t>Chat</w:t>
            </w:r>
          </w:p>
          <w:p w14:paraId="0A50B263" w14:textId="77777777" w:rsidR="009C1A01" w:rsidRPr="009F26E5" w:rsidRDefault="009C1A01" w:rsidP="00096E35">
            <w:pPr>
              <w:numPr>
                <w:ilvl w:val="0"/>
                <w:numId w:val="2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Blogs/Online threads</w:t>
            </w:r>
          </w:p>
          <w:p w14:paraId="07BE2AC2" w14:textId="13A6CCC3" w:rsidR="004547E3" w:rsidRDefault="009C1A01" w:rsidP="00096E35">
            <w:pPr>
              <w:numPr>
                <w:ilvl w:val="0"/>
                <w:numId w:val="2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social media networks</w:t>
            </w:r>
            <w:r w:rsidRPr="00143756">
              <w:rPr>
                <w:rFonts w:ascii="Corbel" w:eastAsia="Times New Roman" w:hAnsi="Corbel" w:cs="Arial"/>
                <w:color w:val="000000"/>
                <w:lang w:val="en-US"/>
              </w:rPr>
              <w:t>, please specify</w:t>
            </w:r>
          </w:p>
          <w:p w14:paraId="010A0E04" w14:textId="79C85344" w:rsidR="00143756" w:rsidRPr="00143756" w:rsidRDefault="00143756" w:rsidP="00096E35">
            <w:pPr>
              <w:numPr>
                <w:ilvl w:val="0"/>
                <w:numId w:val="24"/>
              </w:numPr>
              <w:textAlignment w:val="baseline"/>
              <w:rPr>
                <w:rFonts w:ascii="Corbel" w:eastAsia="Times New Roman" w:hAnsi="Corbel" w:cs="Arial"/>
                <w:color w:val="000000"/>
                <w:lang w:val="en-US"/>
              </w:rPr>
            </w:pPr>
            <w:r>
              <w:rPr>
                <w:rFonts w:ascii="Corbel" w:eastAsia="Times New Roman" w:hAnsi="Corbel" w:cs="Arial"/>
                <w:color w:val="000000"/>
                <w:lang w:val="en-US"/>
              </w:rPr>
              <w:t>None</w:t>
            </w:r>
          </w:p>
          <w:p w14:paraId="257B051B" w14:textId="77777777" w:rsidR="009C1A01" w:rsidRPr="009F26E5" w:rsidRDefault="009C1A01" w:rsidP="000D5134">
            <w:pPr>
              <w:ind w:left="120"/>
              <w:rPr>
                <w:rFonts w:ascii="Corbel" w:eastAsia="Times New Roman" w:hAnsi="Corbel" w:cs="Arial"/>
                <w:color w:val="000000"/>
                <w:lang w:val="en-US"/>
              </w:rPr>
            </w:pPr>
          </w:p>
        </w:tc>
        <w:tc>
          <w:tcPr>
            <w:tcW w:w="2309" w:type="dxa"/>
          </w:tcPr>
          <w:p w14:paraId="152F512A" w14:textId="77777777" w:rsidR="009C1A01" w:rsidRDefault="009C1A01" w:rsidP="000D5134">
            <w:pPr>
              <w:ind w:left="120"/>
              <w:rPr>
                <w:rFonts w:ascii="Corbel" w:eastAsia="Times New Roman" w:hAnsi="Corbel" w:cs="Arial"/>
                <w:color w:val="000000"/>
                <w:lang w:val="en-US"/>
              </w:rPr>
            </w:pPr>
            <w:r w:rsidRPr="009F26E5">
              <w:rPr>
                <w:rFonts w:ascii="Corbel" w:eastAsia="Times New Roman" w:hAnsi="Corbel" w:cs="Arial"/>
                <w:color w:val="000000"/>
                <w:lang w:val="en-US"/>
              </w:rPr>
              <w:t>Multiple choice</w:t>
            </w:r>
          </w:p>
          <w:p w14:paraId="53498835" w14:textId="77777777" w:rsidR="00143756" w:rsidRDefault="00143756" w:rsidP="000D5134">
            <w:pPr>
              <w:ind w:left="120"/>
              <w:rPr>
                <w:rFonts w:ascii="Corbel" w:eastAsia="Times New Roman" w:hAnsi="Corbel" w:cs="Arial"/>
                <w:color w:val="000000"/>
                <w:lang w:val="en-US"/>
              </w:rPr>
            </w:pPr>
          </w:p>
          <w:p w14:paraId="7B7FB239" w14:textId="46FB2BD3" w:rsidR="00143756" w:rsidRPr="009F26E5" w:rsidRDefault="00143756" w:rsidP="000D5134">
            <w:pPr>
              <w:ind w:left="120"/>
              <w:rPr>
                <w:rFonts w:ascii="Corbel" w:eastAsia="Times New Roman" w:hAnsi="Corbel" w:cs="Arial"/>
                <w:color w:val="000000"/>
                <w:lang w:val="en-US"/>
              </w:rPr>
            </w:pPr>
            <w:r>
              <w:rPr>
                <w:rFonts w:ascii="Corbel" w:eastAsia="Times New Roman" w:hAnsi="Corbel" w:cs="Arial"/>
                <w:color w:val="000000"/>
                <w:lang w:val="en-US"/>
              </w:rPr>
              <w:t>None exclusive</w:t>
            </w:r>
          </w:p>
        </w:tc>
        <w:tc>
          <w:tcPr>
            <w:tcW w:w="1269" w:type="dxa"/>
          </w:tcPr>
          <w:p w14:paraId="6CE5379B" w14:textId="77777777" w:rsidR="009C1A01" w:rsidRPr="009F26E5" w:rsidRDefault="009C1A01" w:rsidP="00360DEB">
            <w:pPr>
              <w:rPr>
                <w:rFonts w:ascii="Corbel" w:hAnsi="Corbel"/>
              </w:rPr>
            </w:pPr>
            <w:r w:rsidRPr="009F26E5">
              <w:rPr>
                <w:rFonts w:ascii="Corbel" w:hAnsi="Corbel"/>
              </w:rPr>
              <w:t>Y</w:t>
            </w:r>
          </w:p>
        </w:tc>
        <w:tc>
          <w:tcPr>
            <w:tcW w:w="1579" w:type="dxa"/>
          </w:tcPr>
          <w:p w14:paraId="30931BBD"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169BE0D4" w14:textId="77777777" w:rsidR="009C1A01" w:rsidRDefault="009C1A01" w:rsidP="00360DEB">
            <w:pPr>
              <w:rPr>
                <w:rFonts w:ascii="Corbel" w:hAnsi="Corbel"/>
              </w:rPr>
            </w:pPr>
          </w:p>
        </w:tc>
        <w:tc>
          <w:tcPr>
            <w:tcW w:w="1726" w:type="dxa"/>
          </w:tcPr>
          <w:p w14:paraId="750CDD35" w14:textId="77777777" w:rsidR="009C1A01" w:rsidRPr="007A5EA9" w:rsidRDefault="009C1A01" w:rsidP="00360DEB">
            <w:pPr>
              <w:rPr>
                <w:rFonts w:ascii="Corbel" w:hAnsi="Corbel"/>
              </w:rPr>
            </w:pPr>
          </w:p>
        </w:tc>
      </w:tr>
      <w:tr w:rsidR="009C1A01" w:rsidRPr="007A5EA9" w14:paraId="098729B5" w14:textId="77777777" w:rsidTr="004F71B2">
        <w:tc>
          <w:tcPr>
            <w:tcW w:w="14106" w:type="dxa"/>
            <w:gridSpan w:val="7"/>
          </w:tcPr>
          <w:p w14:paraId="58159CFD" w14:textId="77777777" w:rsidR="009C1A01" w:rsidRDefault="009C1A01" w:rsidP="00360DEB">
            <w:pPr>
              <w:pStyle w:val="Heading1"/>
              <w:outlineLvl w:val="0"/>
            </w:pPr>
            <w:r>
              <w:t>Reflection</w:t>
            </w:r>
          </w:p>
          <w:p w14:paraId="503482B5" w14:textId="77777777" w:rsidR="009C1A01" w:rsidRPr="00866CAA" w:rsidRDefault="009C1A01" w:rsidP="00866CAA">
            <w:pPr>
              <w:rPr>
                <w:b/>
              </w:rPr>
            </w:pPr>
            <w:r w:rsidRPr="00866CAA">
              <w:rPr>
                <w:b/>
              </w:rPr>
              <w:t>We’re almost finished!</w:t>
            </w:r>
          </w:p>
        </w:tc>
      </w:tr>
      <w:tr w:rsidR="006D1963" w:rsidRPr="007A5EA9" w14:paraId="13BEC98D" w14:textId="77777777" w:rsidTr="006F205A">
        <w:tc>
          <w:tcPr>
            <w:tcW w:w="1285" w:type="dxa"/>
          </w:tcPr>
          <w:p w14:paraId="2157B0F7" w14:textId="77777777" w:rsidR="009C1A01" w:rsidRPr="00DF2039" w:rsidRDefault="00DF2039" w:rsidP="00DF2039">
            <w:pPr>
              <w:ind w:left="426"/>
              <w:rPr>
                <w:rFonts w:ascii="Corbel" w:hAnsi="Corbel"/>
              </w:rPr>
            </w:pPr>
            <w:r>
              <w:rPr>
                <w:rFonts w:ascii="Corbel" w:hAnsi="Corbel"/>
              </w:rPr>
              <w:t>50..</w:t>
            </w:r>
          </w:p>
        </w:tc>
        <w:tc>
          <w:tcPr>
            <w:tcW w:w="3536" w:type="dxa"/>
          </w:tcPr>
          <w:p w14:paraId="3C2CADA7" w14:textId="77777777" w:rsidR="009C1A01" w:rsidRPr="009F26E5" w:rsidRDefault="009C1A01" w:rsidP="00360DEB">
            <w:pPr>
              <w:ind w:left="120"/>
              <w:rPr>
                <w:rFonts w:ascii="Corbel" w:eastAsia="Times New Roman" w:hAnsi="Corbel" w:cs="Times New Roman"/>
                <w:lang w:val="en-US"/>
              </w:rPr>
            </w:pPr>
            <w:r w:rsidRPr="009F26E5">
              <w:rPr>
                <w:rFonts w:ascii="Corbel" w:eastAsia="Times New Roman" w:hAnsi="Corbel" w:cs="Arial"/>
                <w:color w:val="000000"/>
                <w:lang w:val="en-US"/>
              </w:rPr>
              <w:t xml:space="preserve">What would you do differently right now if you were starting your programme? </w:t>
            </w:r>
            <w:r w:rsidRPr="009F26E5">
              <w:rPr>
                <w:rFonts w:ascii="Corbel" w:eastAsia="Times New Roman" w:hAnsi="Corbel" w:cs="Arial"/>
                <w:i/>
                <w:iCs/>
                <w:color w:val="000000"/>
                <w:lang w:val="en-US"/>
              </w:rPr>
              <w:t>Please select as many as apply.</w:t>
            </w:r>
            <w:r>
              <w:rPr>
                <w:rFonts w:ascii="Corbel" w:eastAsia="Times New Roman" w:hAnsi="Corbel" w:cs="Arial"/>
                <w:color w:val="000000"/>
                <w:lang w:val="en-US"/>
              </w:rPr>
              <w:t xml:space="preserve"> </w:t>
            </w:r>
            <w:r w:rsidRPr="009F26E5">
              <w:rPr>
                <w:rFonts w:ascii="Corbel" w:eastAsia="Times New Roman" w:hAnsi="Corbel" w:cs="Arial"/>
                <w:color w:val="000000"/>
                <w:lang w:val="en-US"/>
              </w:rPr>
              <w:t xml:space="preserve"> </w:t>
            </w:r>
          </w:p>
          <w:p w14:paraId="190EA2CE" w14:textId="77777777" w:rsidR="009C1A01" w:rsidRPr="009F26E5" w:rsidRDefault="009C1A01" w:rsidP="00360DEB">
            <w:pPr>
              <w:rPr>
                <w:rFonts w:ascii="Corbel" w:eastAsia="Times New Roman" w:hAnsi="Corbel" w:cs="Times New Roman"/>
                <w:lang w:val="en-US"/>
              </w:rPr>
            </w:pPr>
          </w:p>
          <w:p w14:paraId="61888915" w14:textId="77777777" w:rsidR="009C1A01" w:rsidRPr="009F26E5" w:rsidRDefault="009C1A01" w:rsidP="00096E35">
            <w:pPr>
              <w:numPr>
                <w:ilvl w:val="0"/>
                <w:numId w:val="6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Change area of study</w:t>
            </w:r>
          </w:p>
          <w:p w14:paraId="4DFFD913" w14:textId="77777777" w:rsidR="009C1A01" w:rsidRPr="009F26E5" w:rsidRDefault="009C1A01" w:rsidP="00096E35">
            <w:pPr>
              <w:numPr>
                <w:ilvl w:val="0"/>
                <w:numId w:val="6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 xml:space="preserve">Change </w:t>
            </w:r>
            <w:r>
              <w:rPr>
                <w:rFonts w:ascii="Corbel" w:eastAsia="Times New Roman" w:hAnsi="Corbel" w:cs="Arial"/>
                <w:color w:val="000000"/>
                <w:lang w:val="en-US"/>
              </w:rPr>
              <w:t xml:space="preserve">supervisor/PI </w:t>
            </w:r>
          </w:p>
          <w:p w14:paraId="6B377DB3" w14:textId="77777777" w:rsidR="009C1A01" w:rsidRPr="009F26E5" w:rsidRDefault="009C1A01" w:rsidP="00096E35">
            <w:pPr>
              <w:numPr>
                <w:ilvl w:val="0"/>
                <w:numId w:val="6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Not pursue a PhD at all</w:t>
            </w:r>
          </w:p>
          <w:p w14:paraId="4ADE2706" w14:textId="77777777" w:rsidR="009C1A01" w:rsidRPr="009F26E5" w:rsidRDefault="009C1A01" w:rsidP="00096E35">
            <w:pPr>
              <w:numPr>
                <w:ilvl w:val="0"/>
                <w:numId w:val="6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Nothing</w:t>
            </w:r>
          </w:p>
          <w:p w14:paraId="478BF9B4" w14:textId="77777777" w:rsidR="009C1A01" w:rsidRPr="009F26E5" w:rsidRDefault="009C1A01" w:rsidP="00096E35">
            <w:pPr>
              <w:numPr>
                <w:ilvl w:val="0"/>
                <w:numId w:val="62"/>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5FF75724" w14:textId="77777777" w:rsidR="009C1A01" w:rsidRPr="009F26E5" w:rsidRDefault="009C1A01" w:rsidP="00360DEB">
            <w:pPr>
              <w:rPr>
                <w:rFonts w:ascii="Corbel" w:eastAsia="Times New Roman" w:hAnsi="Corbel" w:cs="Arial"/>
                <w:color w:val="000000"/>
                <w:shd w:val="clear" w:color="auto" w:fill="FFFFFF"/>
                <w:lang w:val="en-US"/>
              </w:rPr>
            </w:pPr>
          </w:p>
        </w:tc>
        <w:tc>
          <w:tcPr>
            <w:tcW w:w="2309" w:type="dxa"/>
          </w:tcPr>
          <w:p w14:paraId="2ED6D75F" w14:textId="77777777" w:rsidR="009C1A01" w:rsidRPr="009F26E5" w:rsidRDefault="009C1A01" w:rsidP="00360DEB">
            <w:pPr>
              <w:rPr>
                <w:rFonts w:ascii="Corbel" w:hAnsi="Corbel"/>
              </w:rPr>
            </w:pPr>
            <w:r w:rsidRPr="009F26E5">
              <w:rPr>
                <w:rFonts w:ascii="Corbel" w:hAnsi="Corbel"/>
              </w:rPr>
              <w:t>Multiple choice</w:t>
            </w:r>
          </w:p>
          <w:p w14:paraId="03112272" w14:textId="77777777" w:rsidR="009C1A01" w:rsidRPr="009F26E5" w:rsidRDefault="009C1A01" w:rsidP="00360DEB">
            <w:pPr>
              <w:rPr>
                <w:rFonts w:ascii="Corbel" w:hAnsi="Corbel"/>
              </w:rPr>
            </w:pPr>
          </w:p>
          <w:p w14:paraId="4363151A" w14:textId="77777777" w:rsidR="009C1A01" w:rsidRPr="009F26E5" w:rsidRDefault="009C1A01" w:rsidP="00360DEB">
            <w:pPr>
              <w:rPr>
                <w:rFonts w:ascii="Corbel" w:hAnsi="Corbel"/>
              </w:rPr>
            </w:pPr>
            <w:r w:rsidRPr="009F26E5">
              <w:rPr>
                <w:rFonts w:ascii="Corbel" w:hAnsi="Corbel"/>
              </w:rPr>
              <w:t>C and d as exclusive</w:t>
            </w:r>
          </w:p>
        </w:tc>
        <w:tc>
          <w:tcPr>
            <w:tcW w:w="1269" w:type="dxa"/>
          </w:tcPr>
          <w:p w14:paraId="4B2D6E4C" w14:textId="77777777" w:rsidR="009C1A01" w:rsidRPr="009F26E5" w:rsidRDefault="009C1A01" w:rsidP="00360DEB">
            <w:pPr>
              <w:rPr>
                <w:rFonts w:ascii="Corbel" w:hAnsi="Corbel"/>
              </w:rPr>
            </w:pPr>
            <w:r w:rsidRPr="009F26E5">
              <w:rPr>
                <w:rFonts w:ascii="Corbel" w:hAnsi="Corbel"/>
              </w:rPr>
              <w:t>Y</w:t>
            </w:r>
          </w:p>
        </w:tc>
        <w:tc>
          <w:tcPr>
            <w:tcW w:w="1579" w:type="dxa"/>
          </w:tcPr>
          <w:p w14:paraId="28ED4103"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30E3DD0B" w14:textId="77777777" w:rsidR="009C1A01" w:rsidRPr="007A5EA9" w:rsidRDefault="009C1A01" w:rsidP="00360DEB">
            <w:pPr>
              <w:rPr>
                <w:rFonts w:ascii="Corbel" w:hAnsi="Corbel"/>
              </w:rPr>
            </w:pPr>
          </w:p>
        </w:tc>
        <w:tc>
          <w:tcPr>
            <w:tcW w:w="1726" w:type="dxa"/>
          </w:tcPr>
          <w:p w14:paraId="30A3B761" w14:textId="77777777" w:rsidR="009C1A01" w:rsidRPr="007A5EA9" w:rsidRDefault="009C1A01" w:rsidP="00360DEB">
            <w:pPr>
              <w:rPr>
                <w:rFonts w:ascii="Corbel" w:hAnsi="Corbel"/>
              </w:rPr>
            </w:pPr>
          </w:p>
        </w:tc>
      </w:tr>
      <w:tr w:rsidR="006D1963" w:rsidRPr="007A5EA9" w14:paraId="71FB5A65" w14:textId="77777777" w:rsidTr="006F205A">
        <w:tc>
          <w:tcPr>
            <w:tcW w:w="1285" w:type="dxa"/>
          </w:tcPr>
          <w:p w14:paraId="1946DA60" w14:textId="77777777" w:rsidR="009C1A01" w:rsidRPr="00DF2039" w:rsidRDefault="008E71E8" w:rsidP="00DF2039">
            <w:pPr>
              <w:ind w:left="426"/>
              <w:rPr>
                <w:rFonts w:ascii="Corbel" w:hAnsi="Corbel"/>
              </w:rPr>
            </w:pPr>
            <w:r>
              <w:rPr>
                <w:rFonts w:ascii="Corbel" w:hAnsi="Corbel"/>
              </w:rPr>
              <w:t>5</w:t>
            </w:r>
            <w:r w:rsidR="00DF2039">
              <w:rPr>
                <w:rFonts w:ascii="Corbel" w:hAnsi="Corbel"/>
              </w:rPr>
              <w:t>1.</w:t>
            </w:r>
          </w:p>
        </w:tc>
        <w:tc>
          <w:tcPr>
            <w:tcW w:w="3536" w:type="dxa"/>
          </w:tcPr>
          <w:p w14:paraId="4E345889" w14:textId="77777777" w:rsidR="009C1A01" w:rsidRPr="009F26E5" w:rsidRDefault="009C1A01" w:rsidP="00360DEB">
            <w:pPr>
              <w:ind w:left="120"/>
              <w:rPr>
                <w:rFonts w:ascii="Corbel" w:eastAsia="Times New Roman" w:hAnsi="Corbel" w:cs="Arial"/>
                <w:color w:val="000000"/>
                <w:lang w:val="en-US"/>
              </w:rPr>
            </w:pPr>
            <w:r w:rsidRPr="009F26E5">
              <w:rPr>
                <w:rFonts w:ascii="Corbel" w:hAnsi="Corbel" w:cs="Arial"/>
                <w:color w:val="000000"/>
              </w:rPr>
              <w:t xml:space="preserve">With the benefit of hindsight, what </w:t>
            </w:r>
            <w:r w:rsidRPr="009F26E5">
              <w:rPr>
                <w:rFonts w:ascii="Corbel" w:hAnsi="Corbel" w:cs="Arial"/>
                <w:color w:val="000000"/>
                <w:u w:val="single"/>
              </w:rPr>
              <w:t>one</w:t>
            </w:r>
            <w:r w:rsidRPr="009F26E5">
              <w:rPr>
                <w:rFonts w:ascii="Corbel" w:hAnsi="Corbel" w:cs="Arial"/>
                <w:color w:val="000000"/>
              </w:rPr>
              <w:t xml:space="preserve"> thing do you know now which you wish you’d known about when you started your PhD?</w:t>
            </w:r>
          </w:p>
        </w:tc>
        <w:tc>
          <w:tcPr>
            <w:tcW w:w="2309" w:type="dxa"/>
          </w:tcPr>
          <w:p w14:paraId="49355A6F" w14:textId="77777777" w:rsidR="009C1A01" w:rsidRPr="009F26E5" w:rsidRDefault="009C1A01" w:rsidP="00360DEB">
            <w:pPr>
              <w:rPr>
                <w:rFonts w:ascii="Corbel" w:hAnsi="Corbel"/>
              </w:rPr>
            </w:pPr>
            <w:r w:rsidRPr="009F26E5">
              <w:rPr>
                <w:rFonts w:ascii="Corbel" w:hAnsi="Corbel"/>
              </w:rPr>
              <w:t>Open question</w:t>
            </w:r>
          </w:p>
        </w:tc>
        <w:tc>
          <w:tcPr>
            <w:tcW w:w="1269" w:type="dxa"/>
          </w:tcPr>
          <w:p w14:paraId="1EDB25EC" w14:textId="77777777" w:rsidR="009C1A01" w:rsidRPr="009F26E5" w:rsidRDefault="009C1A01" w:rsidP="00360DEB">
            <w:pPr>
              <w:rPr>
                <w:rFonts w:ascii="Corbel" w:hAnsi="Corbel"/>
              </w:rPr>
            </w:pPr>
            <w:r w:rsidRPr="009F26E5">
              <w:rPr>
                <w:rFonts w:ascii="Corbel" w:hAnsi="Corbel"/>
              </w:rPr>
              <w:t>N</w:t>
            </w:r>
          </w:p>
        </w:tc>
        <w:tc>
          <w:tcPr>
            <w:tcW w:w="1579" w:type="dxa"/>
          </w:tcPr>
          <w:p w14:paraId="584AA128"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42154DE1" w14:textId="77777777" w:rsidR="009C1A01" w:rsidRPr="007A5EA9" w:rsidRDefault="009C1A01" w:rsidP="00360DEB">
            <w:pPr>
              <w:rPr>
                <w:rFonts w:ascii="Corbel" w:hAnsi="Corbel"/>
              </w:rPr>
            </w:pPr>
          </w:p>
        </w:tc>
        <w:tc>
          <w:tcPr>
            <w:tcW w:w="1726" w:type="dxa"/>
          </w:tcPr>
          <w:p w14:paraId="46597C1E" w14:textId="77777777" w:rsidR="009C1A01" w:rsidRPr="007A5EA9" w:rsidRDefault="009C1A01" w:rsidP="00360DEB">
            <w:pPr>
              <w:rPr>
                <w:rFonts w:ascii="Corbel" w:hAnsi="Corbel"/>
              </w:rPr>
            </w:pPr>
          </w:p>
        </w:tc>
      </w:tr>
      <w:tr w:rsidR="009C1A01" w:rsidRPr="007A5EA9" w14:paraId="136D9F50" w14:textId="77777777" w:rsidTr="003277AA">
        <w:tc>
          <w:tcPr>
            <w:tcW w:w="14106" w:type="dxa"/>
            <w:gridSpan w:val="7"/>
          </w:tcPr>
          <w:p w14:paraId="52C7CA2E" w14:textId="77777777" w:rsidR="009C1A01" w:rsidRDefault="009C1A01" w:rsidP="00360DEB">
            <w:pPr>
              <w:pStyle w:val="Heading1"/>
              <w:outlineLvl w:val="0"/>
            </w:pPr>
            <w:r>
              <w:t>Final questions</w:t>
            </w:r>
          </w:p>
          <w:p w14:paraId="55A4195B" w14:textId="77777777" w:rsidR="009C1A01" w:rsidRPr="00866CAA" w:rsidRDefault="009C1A01" w:rsidP="00866CAA">
            <w:pPr>
              <w:rPr>
                <w:b/>
              </w:rPr>
            </w:pPr>
            <w:r>
              <w:rPr>
                <w:b/>
              </w:rPr>
              <w:t>We have a few questions we’d like to ask about you to finish off the survey.</w:t>
            </w:r>
          </w:p>
        </w:tc>
      </w:tr>
      <w:tr w:rsidR="006D1963" w:rsidRPr="009F26E5" w14:paraId="3218F447" w14:textId="77777777" w:rsidTr="006F205A">
        <w:tc>
          <w:tcPr>
            <w:tcW w:w="1285" w:type="dxa"/>
          </w:tcPr>
          <w:p w14:paraId="6F857F13" w14:textId="77777777" w:rsidR="009C1A01" w:rsidRPr="00DF2039" w:rsidRDefault="008E71E8" w:rsidP="00DF2039">
            <w:pPr>
              <w:ind w:left="426"/>
              <w:rPr>
                <w:rFonts w:ascii="Corbel" w:hAnsi="Corbel"/>
              </w:rPr>
            </w:pPr>
            <w:r>
              <w:rPr>
                <w:rFonts w:ascii="Corbel" w:hAnsi="Corbel"/>
              </w:rPr>
              <w:t>5</w:t>
            </w:r>
            <w:r w:rsidR="00DF2039">
              <w:rPr>
                <w:rFonts w:ascii="Corbel" w:hAnsi="Corbel"/>
              </w:rPr>
              <w:t>2.</w:t>
            </w:r>
          </w:p>
        </w:tc>
        <w:tc>
          <w:tcPr>
            <w:tcW w:w="3536" w:type="dxa"/>
          </w:tcPr>
          <w:p w14:paraId="6F68F2E3"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What is your age?</w:t>
            </w:r>
          </w:p>
          <w:p w14:paraId="283AD964"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Under 18</w:t>
            </w:r>
          </w:p>
          <w:p w14:paraId="74B28C98"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18 - 24</w:t>
            </w:r>
          </w:p>
          <w:p w14:paraId="00C89710"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25 - 34</w:t>
            </w:r>
          </w:p>
          <w:p w14:paraId="2A57ED66"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35 - 44</w:t>
            </w:r>
          </w:p>
          <w:p w14:paraId="0A3B1875"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45 - 54</w:t>
            </w:r>
          </w:p>
          <w:p w14:paraId="1825FA8A" w14:textId="77777777" w:rsidR="009C1A01" w:rsidRPr="009F26E5" w:rsidRDefault="009C1A01" w:rsidP="00096E35">
            <w:pPr>
              <w:numPr>
                <w:ilvl w:val="0"/>
                <w:numId w:val="63"/>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55 - 64</w:t>
            </w:r>
          </w:p>
          <w:p w14:paraId="04093A8B" w14:textId="77777777" w:rsidR="009C1A01" w:rsidRPr="009F26E5" w:rsidRDefault="009C1A01" w:rsidP="00096E35">
            <w:pPr>
              <w:pStyle w:val="ListParagraph"/>
              <w:numPr>
                <w:ilvl w:val="0"/>
                <w:numId w:val="63"/>
              </w:numPr>
              <w:rPr>
                <w:rFonts w:ascii="Corbel" w:eastAsia="Times New Roman" w:hAnsi="Corbel" w:cs="Helvetica"/>
              </w:rPr>
            </w:pPr>
            <w:r w:rsidRPr="009F26E5">
              <w:rPr>
                <w:rFonts w:ascii="Corbel" w:eastAsia="Times New Roman" w:hAnsi="Corbel" w:cs="Arial"/>
                <w:color w:val="000000"/>
                <w:lang w:val="en-US"/>
              </w:rPr>
              <w:t>65 or over</w:t>
            </w:r>
          </w:p>
          <w:p w14:paraId="71179D61" w14:textId="77777777" w:rsidR="009C1A01" w:rsidRPr="009F26E5" w:rsidRDefault="009C1A01" w:rsidP="00096E35">
            <w:pPr>
              <w:pStyle w:val="ListParagraph"/>
              <w:numPr>
                <w:ilvl w:val="0"/>
                <w:numId w:val="63"/>
              </w:numPr>
              <w:rPr>
                <w:rFonts w:ascii="Corbel" w:eastAsia="Times New Roman" w:hAnsi="Corbel" w:cs="Helvetica"/>
              </w:rPr>
            </w:pPr>
            <w:r w:rsidRPr="009F26E5">
              <w:rPr>
                <w:rFonts w:ascii="Corbel" w:eastAsia="Times New Roman" w:hAnsi="Corbel" w:cs="Arial"/>
                <w:color w:val="000000"/>
                <w:lang w:val="en-US"/>
              </w:rPr>
              <w:t>Prefer not to say</w:t>
            </w:r>
          </w:p>
        </w:tc>
        <w:tc>
          <w:tcPr>
            <w:tcW w:w="2309" w:type="dxa"/>
          </w:tcPr>
          <w:p w14:paraId="31FD813F" w14:textId="77777777" w:rsidR="009C1A01" w:rsidRPr="009F26E5" w:rsidRDefault="009C1A01" w:rsidP="00360DEB">
            <w:pPr>
              <w:rPr>
                <w:rFonts w:ascii="Corbel" w:hAnsi="Corbel"/>
              </w:rPr>
            </w:pPr>
            <w:r w:rsidRPr="009F26E5">
              <w:rPr>
                <w:rFonts w:ascii="Corbel" w:hAnsi="Corbel"/>
              </w:rPr>
              <w:t>Single choice</w:t>
            </w:r>
          </w:p>
        </w:tc>
        <w:tc>
          <w:tcPr>
            <w:tcW w:w="1269" w:type="dxa"/>
          </w:tcPr>
          <w:p w14:paraId="65541870" w14:textId="77777777" w:rsidR="009C1A01" w:rsidRPr="009F26E5" w:rsidRDefault="009C1A01" w:rsidP="00360DEB">
            <w:pPr>
              <w:rPr>
                <w:rFonts w:ascii="Corbel" w:hAnsi="Corbel"/>
              </w:rPr>
            </w:pPr>
            <w:r w:rsidRPr="009F26E5">
              <w:rPr>
                <w:rFonts w:ascii="Corbel" w:hAnsi="Corbel"/>
              </w:rPr>
              <w:t>Y</w:t>
            </w:r>
          </w:p>
        </w:tc>
        <w:tc>
          <w:tcPr>
            <w:tcW w:w="1579" w:type="dxa"/>
          </w:tcPr>
          <w:p w14:paraId="663A769F"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6BE5AE37" w14:textId="77777777" w:rsidR="009C1A01" w:rsidRPr="009F26E5" w:rsidRDefault="009C1A01" w:rsidP="00360DEB">
            <w:pPr>
              <w:rPr>
                <w:rFonts w:ascii="Corbel" w:hAnsi="Corbel"/>
              </w:rPr>
            </w:pPr>
          </w:p>
        </w:tc>
        <w:tc>
          <w:tcPr>
            <w:tcW w:w="1726" w:type="dxa"/>
          </w:tcPr>
          <w:p w14:paraId="655968DE" w14:textId="77777777" w:rsidR="009C1A01" w:rsidRPr="009F26E5" w:rsidRDefault="009C1A01" w:rsidP="00360DEB">
            <w:pPr>
              <w:rPr>
                <w:rFonts w:ascii="Corbel" w:hAnsi="Corbel"/>
              </w:rPr>
            </w:pPr>
          </w:p>
        </w:tc>
      </w:tr>
      <w:tr w:rsidR="006D1963" w:rsidRPr="009F26E5" w14:paraId="20E54E32" w14:textId="77777777" w:rsidTr="006F205A">
        <w:tc>
          <w:tcPr>
            <w:tcW w:w="1285" w:type="dxa"/>
          </w:tcPr>
          <w:p w14:paraId="0260034A" w14:textId="77777777" w:rsidR="009C1A01" w:rsidRPr="00DF2039" w:rsidRDefault="008E71E8" w:rsidP="00DF2039">
            <w:pPr>
              <w:ind w:left="426"/>
              <w:rPr>
                <w:rFonts w:ascii="Corbel" w:hAnsi="Corbel"/>
              </w:rPr>
            </w:pPr>
            <w:r>
              <w:rPr>
                <w:rFonts w:ascii="Corbel" w:hAnsi="Corbel"/>
              </w:rPr>
              <w:t>5</w:t>
            </w:r>
            <w:r w:rsidR="00DF2039">
              <w:rPr>
                <w:rFonts w:ascii="Corbel" w:hAnsi="Corbel"/>
              </w:rPr>
              <w:t>3.</w:t>
            </w:r>
          </w:p>
        </w:tc>
        <w:tc>
          <w:tcPr>
            <w:tcW w:w="3536" w:type="dxa"/>
          </w:tcPr>
          <w:p w14:paraId="386AE9E7"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Are you…</w:t>
            </w:r>
          </w:p>
          <w:p w14:paraId="789C095A" w14:textId="77777777" w:rsidR="009C1A01" w:rsidRPr="009F26E5" w:rsidRDefault="009C1A01" w:rsidP="000D5134">
            <w:pPr>
              <w:rPr>
                <w:rFonts w:ascii="Corbel" w:eastAsia="Times New Roman" w:hAnsi="Corbel" w:cs="Times New Roman"/>
                <w:lang w:val="en-US"/>
              </w:rPr>
            </w:pPr>
          </w:p>
          <w:p w14:paraId="151FA8A6" w14:textId="77777777" w:rsidR="009C1A01" w:rsidRPr="009F26E5" w:rsidRDefault="009C1A01" w:rsidP="00096E35">
            <w:pPr>
              <w:numPr>
                <w:ilvl w:val="0"/>
                <w:numId w:val="2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Male (including trans male)</w:t>
            </w:r>
          </w:p>
          <w:p w14:paraId="7A95B1F5" w14:textId="77777777" w:rsidR="009C1A01" w:rsidRPr="009F26E5" w:rsidRDefault="009C1A01" w:rsidP="00096E35">
            <w:pPr>
              <w:numPr>
                <w:ilvl w:val="0"/>
                <w:numId w:val="2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Female (including trans female)</w:t>
            </w:r>
          </w:p>
          <w:p w14:paraId="5BD8F30C" w14:textId="77777777" w:rsidR="009C1A01" w:rsidRPr="009F26E5" w:rsidRDefault="009C1A01" w:rsidP="00096E35">
            <w:pPr>
              <w:numPr>
                <w:ilvl w:val="0"/>
                <w:numId w:val="2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Gender queer / Non binary</w:t>
            </w:r>
          </w:p>
          <w:p w14:paraId="2CF0F4B1" w14:textId="77777777" w:rsidR="009C1A01" w:rsidRPr="009F26E5" w:rsidRDefault="009C1A01" w:rsidP="00096E35">
            <w:pPr>
              <w:numPr>
                <w:ilvl w:val="0"/>
                <w:numId w:val="2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Prefer not to say</w:t>
            </w:r>
          </w:p>
          <w:p w14:paraId="32E80245" w14:textId="77777777" w:rsidR="009C1A01" w:rsidRPr="009F26E5" w:rsidRDefault="009C1A01" w:rsidP="000D5134">
            <w:pPr>
              <w:ind w:left="120"/>
              <w:rPr>
                <w:rFonts w:ascii="Corbel" w:eastAsia="Times New Roman" w:hAnsi="Corbel" w:cs="Arial"/>
                <w:color w:val="000000"/>
                <w:lang w:val="en-US"/>
              </w:rPr>
            </w:pPr>
          </w:p>
        </w:tc>
        <w:tc>
          <w:tcPr>
            <w:tcW w:w="2309" w:type="dxa"/>
          </w:tcPr>
          <w:p w14:paraId="09ABCDFD" w14:textId="77777777" w:rsidR="009C1A01" w:rsidRPr="009F26E5" w:rsidRDefault="009C1A01" w:rsidP="00360DEB">
            <w:pPr>
              <w:rPr>
                <w:rFonts w:ascii="Corbel" w:hAnsi="Corbel"/>
              </w:rPr>
            </w:pPr>
            <w:r w:rsidRPr="009F26E5">
              <w:rPr>
                <w:rFonts w:ascii="Corbel" w:hAnsi="Corbel"/>
              </w:rPr>
              <w:t>Single choice</w:t>
            </w:r>
          </w:p>
          <w:p w14:paraId="1F0A09E0" w14:textId="77777777" w:rsidR="009C1A01" w:rsidRPr="009F26E5" w:rsidRDefault="009C1A01" w:rsidP="00360DEB">
            <w:pPr>
              <w:rPr>
                <w:rFonts w:ascii="Corbel" w:hAnsi="Corbel"/>
              </w:rPr>
            </w:pPr>
          </w:p>
          <w:p w14:paraId="5F299B3C" w14:textId="77777777" w:rsidR="009C1A01" w:rsidRPr="009F26E5" w:rsidRDefault="009C1A01" w:rsidP="00360DEB">
            <w:pPr>
              <w:rPr>
                <w:rFonts w:ascii="Corbel" w:hAnsi="Corbel"/>
              </w:rPr>
            </w:pPr>
            <w:r w:rsidRPr="009F26E5">
              <w:rPr>
                <w:rFonts w:ascii="Corbel" w:hAnsi="Corbel"/>
              </w:rPr>
              <w:t>Same page as above</w:t>
            </w:r>
          </w:p>
        </w:tc>
        <w:tc>
          <w:tcPr>
            <w:tcW w:w="1269" w:type="dxa"/>
          </w:tcPr>
          <w:p w14:paraId="5A3523DD" w14:textId="77777777" w:rsidR="009C1A01" w:rsidRPr="009F26E5" w:rsidRDefault="009C1A01" w:rsidP="00360DEB">
            <w:pPr>
              <w:rPr>
                <w:rFonts w:ascii="Corbel" w:hAnsi="Corbel"/>
              </w:rPr>
            </w:pPr>
            <w:r w:rsidRPr="009F26E5">
              <w:rPr>
                <w:rFonts w:ascii="Corbel" w:hAnsi="Corbel"/>
              </w:rPr>
              <w:t>Y</w:t>
            </w:r>
          </w:p>
        </w:tc>
        <w:tc>
          <w:tcPr>
            <w:tcW w:w="1579" w:type="dxa"/>
          </w:tcPr>
          <w:p w14:paraId="43ADB1AC"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7985EBE6" w14:textId="77777777" w:rsidR="009C1A01" w:rsidRPr="009F26E5" w:rsidRDefault="009C1A01" w:rsidP="00360DEB">
            <w:pPr>
              <w:rPr>
                <w:rFonts w:ascii="Corbel" w:hAnsi="Corbel"/>
              </w:rPr>
            </w:pPr>
          </w:p>
        </w:tc>
        <w:tc>
          <w:tcPr>
            <w:tcW w:w="1726" w:type="dxa"/>
          </w:tcPr>
          <w:p w14:paraId="21B7BD49" w14:textId="77777777" w:rsidR="009C1A01" w:rsidRPr="009F26E5" w:rsidRDefault="009C1A01" w:rsidP="00360DEB">
            <w:pPr>
              <w:rPr>
                <w:rFonts w:ascii="Corbel" w:hAnsi="Corbel"/>
              </w:rPr>
            </w:pPr>
          </w:p>
        </w:tc>
      </w:tr>
      <w:tr w:rsidR="006D1963" w:rsidRPr="009F26E5" w14:paraId="4D3D21E9" w14:textId="77777777" w:rsidTr="006F205A">
        <w:tc>
          <w:tcPr>
            <w:tcW w:w="1285" w:type="dxa"/>
          </w:tcPr>
          <w:p w14:paraId="17F5A23E" w14:textId="77777777" w:rsidR="009C1A01" w:rsidRPr="00DF2039" w:rsidRDefault="008E71E8" w:rsidP="00DF2039">
            <w:pPr>
              <w:ind w:left="426"/>
              <w:rPr>
                <w:rFonts w:ascii="Corbel" w:hAnsi="Corbel"/>
              </w:rPr>
            </w:pPr>
            <w:r>
              <w:rPr>
                <w:rFonts w:ascii="Corbel" w:hAnsi="Corbel"/>
              </w:rPr>
              <w:t>5</w:t>
            </w:r>
            <w:r w:rsidR="00DF2039">
              <w:rPr>
                <w:rFonts w:ascii="Corbel" w:hAnsi="Corbel"/>
              </w:rPr>
              <w:t>4.</w:t>
            </w:r>
          </w:p>
        </w:tc>
        <w:tc>
          <w:tcPr>
            <w:tcW w:w="3536" w:type="dxa"/>
          </w:tcPr>
          <w:p w14:paraId="455DE257"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Which of the following best describes you?</w:t>
            </w:r>
          </w:p>
          <w:p w14:paraId="3DC0F7D3" w14:textId="77777777" w:rsidR="009C1A01" w:rsidRPr="009F26E5" w:rsidRDefault="009C1A01" w:rsidP="000D5134">
            <w:pPr>
              <w:rPr>
                <w:rFonts w:ascii="Corbel" w:eastAsia="Times New Roman" w:hAnsi="Corbel" w:cs="Times New Roman"/>
                <w:lang w:val="en-US"/>
              </w:rPr>
            </w:pPr>
          </w:p>
          <w:p w14:paraId="2EF039C9"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Caucasian</w:t>
            </w:r>
          </w:p>
          <w:p w14:paraId="50E5AF95"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Latino/Hispanic</w:t>
            </w:r>
          </w:p>
          <w:p w14:paraId="168DBF9F"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Middle Eastern</w:t>
            </w:r>
          </w:p>
          <w:p w14:paraId="56FCFE18"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African</w:t>
            </w:r>
          </w:p>
          <w:p w14:paraId="42ACB590"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Caribbean</w:t>
            </w:r>
          </w:p>
          <w:p w14:paraId="76BE1CCB"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South Asian</w:t>
            </w:r>
          </w:p>
          <w:p w14:paraId="76637C86"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East Asian</w:t>
            </w:r>
          </w:p>
          <w:p w14:paraId="61AD065B"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Pacific Islander</w:t>
            </w:r>
          </w:p>
          <w:p w14:paraId="45D9BDA1"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American Indian</w:t>
            </w:r>
          </w:p>
          <w:p w14:paraId="4D4CAAE5"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Mixed ethnicity</w:t>
            </w:r>
          </w:p>
          <w:p w14:paraId="1144F221"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1D0994C9" w14:textId="77777777" w:rsidR="009C1A01" w:rsidRPr="009F26E5" w:rsidRDefault="009C1A01" w:rsidP="00096E35">
            <w:pPr>
              <w:numPr>
                <w:ilvl w:val="0"/>
                <w:numId w:val="64"/>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Prefer not to say</w:t>
            </w:r>
          </w:p>
        </w:tc>
        <w:tc>
          <w:tcPr>
            <w:tcW w:w="2309" w:type="dxa"/>
          </w:tcPr>
          <w:p w14:paraId="139DB0B9" w14:textId="54024353" w:rsidR="009C1A01" w:rsidRPr="009F26E5" w:rsidRDefault="00143756" w:rsidP="00360DEB">
            <w:pPr>
              <w:rPr>
                <w:rFonts w:ascii="Corbel" w:hAnsi="Corbel"/>
              </w:rPr>
            </w:pPr>
            <w:r>
              <w:rPr>
                <w:rFonts w:ascii="Corbel" w:hAnsi="Corbel"/>
              </w:rPr>
              <w:t xml:space="preserve">Multi </w:t>
            </w:r>
            <w:r w:rsidR="009C1A01" w:rsidRPr="009F26E5">
              <w:rPr>
                <w:rFonts w:ascii="Corbel" w:hAnsi="Corbel"/>
              </w:rPr>
              <w:t>choice</w:t>
            </w:r>
          </w:p>
          <w:p w14:paraId="23916A8C" w14:textId="77777777" w:rsidR="009C1A01" w:rsidRPr="009F26E5" w:rsidRDefault="009C1A01" w:rsidP="00360DEB">
            <w:pPr>
              <w:rPr>
                <w:rFonts w:ascii="Corbel" w:hAnsi="Corbel"/>
              </w:rPr>
            </w:pPr>
          </w:p>
          <w:p w14:paraId="75DD9766" w14:textId="77777777" w:rsidR="009C1A01" w:rsidRDefault="009C1A01" w:rsidP="00360DEB">
            <w:pPr>
              <w:rPr>
                <w:rFonts w:ascii="Corbel" w:hAnsi="Corbel"/>
              </w:rPr>
            </w:pPr>
            <w:r w:rsidRPr="009F26E5">
              <w:rPr>
                <w:rFonts w:ascii="Corbel" w:hAnsi="Corbel"/>
              </w:rPr>
              <w:t>Same page as above</w:t>
            </w:r>
          </w:p>
          <w:p w14:paraId="51061280" w14:textId="77777777" w:rsidR="00143756" w:rsidRDefault="00143756" w:rsidP="00360DEB">
            <w:pPr>
              <w:rPr>
                <w:rFonts w:ascii="Corbel" w:hAnsi="Corbel"/>
              </w:rPr>
            </w:pPr>
          </w:p>
          <w:p w14:paraId="1CB13F53" w14:textId="71008872" w:rsidR="00143756" w:rsidRPr="009F26E5" w:rsidRDefault="00143756" w:rsidP="00360DEB">
            <w:pPr>
              <w:rPr>
                <w:rFonts w:ascii="Corbel" w:hAnsi="Corbel"/>
              </w:rPr>
            </w:pPr>
            <w:r>
              <w:rPr>
                <w:rFonts w:ascii="Corbel" w:hAnsi="Corbel"/>
              </w:rPr>
              <w:t>Prefer not to say exclusive</w:t>
            </w:r>
          </w:p>
        </w:tc>
        <w:tc>
          <w:tcPr>
            <w:tcW w:w="1269" w:type="dxa"/>
          </w:tcPr>
          <w:p w14:paraId="56D70B0C" w14:textId="77777777" w:rsidR="009C1A01" w:rsidRPr="009F26E5" w:rsidRDefault="009C1A01" w:rsidP="00360DEB">
            <w:pPr>
              <w:rPr>
                <w:rFonts w:ascii="Corbel" w:hAnsi="Corbel"/>
              </w:rPr>
            </w:pPr>
            <w:r w:rsidRPr="009F26E5">
              <w:rPr>
                <w:rFonts w:ascii="Corbel" w:hAnsi="Corbel"/>
              </w:rPr>
              <w:t>Y</w:t>
            </w:r>
          </w:p>
        </w:tc>
        <w:tc>
          <w:tcPr>
            <w:tcW w:w="1579" w:type="dxa"/>
          </w:tcPr>
          <w:p w14:paraId="12CFB888"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45E705D5" w14:textId="77777777" w:rsidR="009C1A01" w:rsidRPr="009F26E5" w:rsidRDefault="009C1A01" w:rsidP="00360DEB">
            <w:pPr>
              <w:rPr>
                <w:rFonts w:ascii="Corbel" w:hAnsi="Corbel"/>
              </w:rPr>
            </w:pPr>
          </w:p>
        </w:tc>
        <w:tc>
          <w:tcPr>
            <w:tcW w:w="1726" w:type="dxa"/>
          </w:tcPr>
          <w:p w14:paraId="4AD7A0B5" w14:textId="77777777" w:rsidR="009C1A01" w:rsidRPr="009F26E5" w:rsidRDefault="009C1A01" w:rsidP="00360DEB">
            <w:pPr>
              <w:rPr>
                <w:rFonts w:ascii="Corbel" w:hAnsi="Corbel"/>
              </w:rPr>
            </w:pPr>
          </w:p>
        </w:tc>
      </w:tr>
      <w:tr w:rsidR="006D1963" w:rsidRPr="009F26E5" w14:paraId="2881C182" w14:textId="77777777" w:rsidTr="006F205A">
        <w:tc>
          <w:tcPr>
            <w:tcW w:w="1285" w:type="dxa"/>
          </w:tcPr>
          <w:p w14:paraId="3D4ABF89" w14:textId="77777777" w:rsidR="009C1A01" w:rsidRPr="00DF2039" w:rsidRDefault="008E71E8" w:rsidP="00DF2039">
            <w:pPr>
              <w:ind w:left="426"/>
              <w:rPr>
                <w:rFonts w:ascii="Corbel" w:hAnsi="Corbel"/>
              </w:rPr>
            </w:pPr>
            <w:r>
              <w:rPr>
                <w:rFonts w:ascii="Corbel" w:hAnsi="Corbel"/>
              </w:rPr>
              <w:t>5</w:t>
            </w:r>
            <w:r w:rsidR="00DF2039">
              <w:rPr>
                <w:rFonts w:ascii="Corbel" w:hAnsi="Corbel"/>
              </w:rPr>
              <w:t>5.</w:t>
            </w:r>
          </w:p>
        </w:tc>
        <w:tc>
          <w:tcPr>
            <w:tcW w:w="3536" w:type="dxa"/>
          </w:tcPr>
          <w:p w14:paraId="77A2C714"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Do you have any caring responsibilities?</w:t>
            </w:r>
          </w:p>
          <w:p w14:paraId="3ABC4214" w14:textId="77777777" w:rsidR="009C1A01" w:rsidRPr="009F26E5" w:rsidRDefault="009C1A01" w:rsidP="000D5134">
            <w:pPr>
              <w:rPr>
                <w:rFonts w:ascii="Corbel" w:eastAsia="Times New Roman" w:hAnsi="Corbel" w:cs="Times New Roman"/>
                <w:lang w:val="en-US"/>
              </w:rPr>
            </w:pPr>
          </w:p>
          <w:p w14:paraId="633FBDD3" w14:textId="77777777" w:rsidR="009C1A01" w:rsidRPr="009F26E5" w:rsidRDefault="009C1A01" w:rsidP="00096E35">
            <w:pPr>
              <w:numPr>
                <w:ilvl w:val="0"/>
                <w:numId w:val="6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 to child/children under 12</w:t>
            </w:r>
          </w:p>
          <w:p w14:paraId="1F622936" w14:textId="77777777" w:rsidR="009C1A01" w:rsidRPr="009F26E5" w:rsidRDefault="009C1A01" w:rsidP="00096E35">
            <w:pPr>
              <w:numPr>
                <w:ilvl w:val="0"/>
                <w:numId w:val="6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 to child/children over 12</w:t>
            </w:r>
          </w:p>
          <w:p w14:paraId="13D3C321" w14:textId="77777777" w:rsidR="009C1A01" w:rsidRPr="009F26E5" w:rsidRDefault="009C1A01" w:rsidP="00096E35">
            <w:pPr>
              <w:numPr>
                <w:ilvl w:val="0"/>
                <w:numId w:val="6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 to an adult(s)</w:t>
            </w:r>
          </w:p>
          <w:p w14:paraId="3DF1798B" w14:textId="77777777" w:rsidR="009C1A01" w:rsidRPr="009F26E5" w:rsidRDefault="009C1A01" w:rsidP="00096E35">
            <w:pPr>
              <w:numPr>
                <w:ilvl w:val="0"/>
                <w:numId w:val="6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w:t>
            </w:r>
          </w:p>
          <w:p w14:paraId="73D097F1" w14:textId="77777777" w:rsidR="009C1A01" w:rsidRPr="009F26E5" w:rsidRDefault="009C1A01" w:rsidP="00096E35">
            <w:pPr>
              <w:numPr>
                <w:ilvl w:val="0"/>
                <w:numId w:val="65"/>
              </w:numPr>
              <w:textAlignment w:val="baseline"/>
              <w:rPr>
                <w:rFonts w:ascii="Corbel" w:eastAsia="Times New Roman" w:hAnsi="Corbel" w:cs="Arial"/>
                <w:color w:val="000000"/>
                <w:lang w:val="en-US"/>
              </w:rPr>
            </w:pPr>
            <w:r w:rsidRPr="009F26E5">
              <w:rPr>
                <w:rFonts w:ascii="Corbel" w:eastAsia="Times New Roman" w:hAnsi="Corbel" w:cs="Arial"/>
                <w:color w:val="000000"/>
                <w:lang w:val="en-US"/>
              </w:rPr>
              <w:t>Other, please specify</w:t>
            </w:r>
          </w:p>
          <w:p w14:paraId="2461FF93" w14:textId="77777777" w:rsidR="009C1A01" w:rsidRPr="009F26E5" w:rsidRDefault="009C1A01" w:rsidP="000D5134">
            <w:pPr>
              <w:ind w:left="120"/>
              <w:rPr>
                <w:rFonts w:ascii="Corbel" w:eastAsia="Times New Roman" w:hAnsi="Corbel" w:cs="Arial"/>
                <w:color w:val="000000"/>
                <w:lang w:val="en-US"/>
              </w:rPr>
            </w:pPr>
          </w:p>
        </w:tc>
        <w:tc>
          <w:tcPr>
            <w:tcW w:w="2309" w:type="dxa"/>
          </w:tcPr>
          <w:p w14:paraId="5E966A2A" w14:textId="77777777" w:rsidR="009C1A01" w:rsidRPr="009F26E5" w:rsidRDefault="009C1A01" w:rsidP="00360DEB">
            <w:pPr>
              <w:rPr>
                <w:rFonts w:ascii="Corbel" w:hAnsi="Corbel"/>
              </w:rPr>
            </w:pPr>
            <w:r w:rsidRPr="009F26E5">
              <w:rPr>
                <w:rFonts w:ascii="Corbel" w:hAnsi="Corbel"/>
              </w:rPr>
              <w:t>Multiple choice</w:t>
            </w:r>
          </w:p>
          <w:p w14:paraId="4B73BD33" w14:textId="77777777" w:rsidR="009C1A01" w:rsidRPr="009F26E5" w:rsidRDefault="009C1A01" w:rsidP="00360DEB">
            <w:pPr>
              <w:rPr>
                <w:rFonts w:ascii="Corbel" w:hAnsi="Corbel"/>
              </w:rPr>
            </w:pPr>
          </w:p>
          <w:p w14:paraId="322E359B" w14:textId="77777777" w:rsidR="009C1A01" w:rsidRPr="009F26E5" w:rsidRDefault="009C1A01" w:rsidP="00360DEB">
            <w:pPr>
              <w:rPr>
                <w:rFonts w:ascii="Corbel" w:hAnsi="Corbel"/>
              </w:rPr>
            </w:pPr>
            <w:r w:rsidRPr="009F26E5">
              <w:rPr>
                <w:rFonts w:ascii="Corbel" w:hAnsi="Corbel"/>
              </w:rPr>
              <w:t>No exclusive</w:t>
            </w:r>
          </w:p>
          <w:p w14:paraId="31CB3A40" w14:textId="77777777" w:rsidR="009C1A01" w:rsidRPr="009F26E5" w:rsidRDefault="009C1A01" w:rsidP="00360DEB">
            <w:pPr>
              <w:rPr>
                <w:rFonts w:ascii="Corbel" w:hAnsi="Corbel"/>
              </w:rPr>
            </w:pPr>
          </w:p>
          <w:p w14:paraId="5C8672E7" w14:textId="77777777" w:rsidR="009C1A01" w:rsidRPr="009F26E5" w:rsidRDefault="009C1A01" w:rsidP="00360DEB">
            <w:pPr>
              <w:rPr>
                <w:rFonts w:ascii="Corbel" w:hAnsi="Corbel"/>
              </w:rPr>
            </w:pPr>
            <w:r w:rsidRPr="009F26E5">
              <w:rPr>
                <w:rFonts w:ascii="Corbel" w:hAnsi="Corbel"/>
              </w:rPr>
              <w:t>Same page as above</w:t>
            </w:r>
          </w:p>
        </w:tc>
        <w:tc>
          <w:tcPr>
            <w:tcW w:w="1269" w:type="dxa"/>
          </w:tcPr>
          <w:p w14:paraId="2CF2F6F7" w14:textId="77777777" w:rsidR="009C1A01" w:rsidRPr="009F26E5" w:rsidRDefault="009C1A01" w:rsidP="00360DEB">
            <w:pPr>
              <w:rPr>
                <w:rFonts w:ascii="Corbel" w:hAnsi="Corbel"/>
              </w:rPr>
            </w:pPr>
            <w:r w:rsidRPr="009F26E5">
              <w:rPr>
                <w:rFonts w:ascii="Corbel" w:hAnsi="Corbel"/>
              </w:rPr>
              <w:t>Y</w:t>
            </w:r>
          </w:p>
        </w:tc>
        <w:tc>
          <w:tcPr>
            <w:tcW w:w="1579" w:type="dxa"/>
          </w:tcPr>
          <w:p w14:paraId="7FF91C8C"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12C91741" w14:textId="77777777" w:rsidR="009C1A01" w:rsidRPr="009F26E5" w:rsidRDefault="009C1A01" w:rsidP="00360DEB">
            <w:pPr>
              <w:rPr>
                <w:rFonts w:ascii="Corbel" w:hAnsi="Corbel"/>
              </w:rPr>
            </w:pPr>
          </w:p>
        </w:tc>
        <w:tc>
          <w:tcPr>
            <w:tcW w:w="1726" w:type="dxa"/>
          </w:tcPr>
          <w:p w14:paraId="478DDDC6" w14:textId="77777777" w:rsidR="009C1A01" w:rsidRPr="009F26E5" w:rsidRDefault="009C1A01" w:rsidP="00360DEB">
            <w:pPr>
              <w:rPr>
                <w:rFonts w:ascii="Corbel" w:hAnsi="Corbel"/>
              </w:rPr>
            </w:pPr>
          </w:p>
        </w:tc>
      </w:tr>
      <w:tr w:rsidR="006D1963" w:rsidRPr="009F26E5" w14:paraId="3F6A145D" w14:textId="77777777" w:rsidTr="006F205A">
        <w:tc>
          <w:tcPr>
            <w:tcW w:w="1285" w:type="dxa"/>
          </w:tcPr>
          <w:p w14:paraId="14E96422" w14:textId="77777777" w:rsidR="009C1A01" w:rsidRPr="00DF2039" w:rsidRDefault="008E71E8" w:rsidP="00DF2039">
            <w:pPr>
              <w:ind w:left="426"/>
              <w:rPr>
                <w:rFonts w:ascii="Corbel" w:hAnsi="Corbel"/>
              </w:rPr>
            </w:pPr>
            <w:r>
              <w:rPr>
                <w:rFonts w:ascii="Corbel" w:hAnsi="Corbel"/>
              </w:rPr>
              <w:t>5</w:t>
            </w:r>
            <w:r w:rsidR="00DF2039">
              <w:rPr>
                <w:rFonts w:ascii="Corbel" w:hAnsi="Corbel"/>
              </w:rPr>
              <w:t>6.</w:t>
            </w:r>
          </w:p>
        </w:tc>
        <w:tc>
          <w:tcPr>
            <w:tcW w:w="3536" w:type="dxa"/>
          </w:tcPr>
          <w:p w14:paraId="58B31FE7" w14:textId="77777777" w:rsidR="009C1A01" w:rsidRPr="009F26E5" w:rsidRDefault="009C1A01" w:rsidP="000D5134">
            <w:pPr>
              <w:rPr>
                <w:rFonts w:ascii="Corbel" w:hAnsi="Corbel"/>
                <w:b/>
              </w:rPr>
            </w:pPr>
            <w:r w:rsidRPr="009F26E5">
              <w:rPr>
                <w:rFonts w:ascii="Corbel" w:eastAsia="Times New Roman" w:hAnsi="Corbel" w:cs="Helvetica"/>
              </w:rPr>
              <w:t>Thank you for taking part in the survey. Are there any more comments you’d like to share with us?</w:t>
            </w:r>
          </w:p>
        </w:tc>
        <w:tc>
          <w:tcPr>
            <w:tcW w:w="2309" w:type="dxa"/>
          </w:tcPr>
          <w:p w14:paraId="6ADBB98E" w14:textId="77777777" w:rsidR="009C1A01" w:rsidRPr="009F26E5" w:rsidRDefault="009C1A01" w:rsidP="00360DEB">
            <w:pPr>
              <w:rPr>
                <w:rFonts w:ascii="Corbel" w:hAnsi="Corbel"/>
              </w:rPr>
            </w:pPr>
            <w:r w:rsidRPr="009F26E5">
              <w:rPr>
                <w:rFonts w:ascii="Corbel" w:hAnsi="Corbel"/>
              </w:rPr>
              <w:t>Open</w:t>
            </w:r>
          </w:p>
          <w:p w14:paraId="0A6A7839" w14:textId="77777777" w:rsidR="009C1A01" w:rsidRPr="009F26E5" w:rsidRDefault="009C1A01" w:rsidP="00360DEB">
            <w:pPr>
              <w:rPr>
                <w:rFonts w:ascii="Corbel" w:hAnsi="Corbel"/>
              </w:rPr>
            </w:pPr>
          </w:p>
          <w:p w14:paraId="3192CB18" w14:textId="77777777" w:rsidR="009C1A01" w:rsidRPr="009F26E5" w:rsidRDefault="009C1A01" w:rsidP="00360DEB">
            <w:pPr>
              <w:rPr>
                <w:rFonts w:ascii="Corbel" w:hAnsi="Corbel"/>
              </w:rPr>
            </w:pPr>
            <w:r w:rsidRPr="009F26E5">
              <w:rPr>
                <w:rFonts w:ascii="Corbel" w:hAnsi="Corbel"/>
              </w:rPr>
              <w:t>Same page as above</w:t>
            </w:r>
          </w:p>
        </w:tc>
        <w:tc>
          <w:tcPr>
            <w:tcW w:w="1269" w:type="dxa"/>
          </w:tcPr>
          <w:p w14:paraId="67862DE2" w14:textId="77777777" w:rsidR="009C1A01" w:rsidRPr="009F26E5" w:rsidRDefault="009C1A01" w:rsidP="00360DEB">
            <w:pPr>
              <w:rPr>
                <w:rFonts w:ascii="Corbel" w:hAnsi="Corbel"/>
              </w:rPr>
            </w:pPr>
            <w:r w:rsidRPr="009F26E5">
              <w:rPr>
                <w:rFonts w:ascii="Corbel" w:hAnsi="Corbel"/>
              </w:rPr>
              <w:t>N</w:t>
            </w:r>
          </w:p>
        </w:tc>
        <w:tc>
          <w:tcPr>
            <w:tcW w:w="1579" w:type="dxa"/>
          </w:tcPr>
          <w:p w14:paraId="219B32F6"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59FEC482" w14:textId="77777777" w:rsidR="009C1A01" w:rsidRPr="009F26E5" w:rsidRDefault="009C1A01" w:rsidP="00360DEB">
            <w:pPr>
              <w:rPr>
                <w:rFonts w:ascii="Corbel" w:hAnsi="Corbel"/>
              </w:rPr>
            </w:pPr>
          </w:p>
        </w:tc>
        <w:tc>
          <w:tcPr>
            <w:tcW w:w="1726" w:type="dxa"/>
          </w:tcPr>
          <w:p w14:paraId="1DC59176" w14:textId="77777777" w:rsidR="009C1A01" w:rsidRPr="009F26E5" w:rsidRDefault="009C1A01" w:rsidP="00360DEB">
            <w:pPr>
              <w:rPr>
                <w:rFonts w:ascii="Corbel" w:hAnsi="Corbel"/>
              </w:rPr>
            </w:pPr>
          </w:p>
        </w:tc>
      </w:tr>
      <w:tr w:rsidR="009C1A01" w:rsidRPr="009F26E5" w14:paraId="748447A4" w14:textId="77777777" w:rsidTr="003E5428">
        <w:tc>
          <w:tcPr>
            <w:tcW w:w="14106" w:type="dxa"/>
            <w:gridSpan w:val="7"/>
          </w:tcPr>
          <w:p w14:paraId="639C0BF9" w14:textId="77777777" w:rsidR="009C1A01" w:rsidRPr="00866CAA" w:rsidRDefault="009C1A01" w:rsidP="00866CAA">
            <w:pPr>
              <w:pStyle w:val="Heading1"/>
              <w:outlineLvl w:val="0"/>
            </w:pPr>
            <w:r>
              <w:t>Thank you</w:t>
            </w:r>
          </w:p>
        </w:tc>
      </w:tr>
      <w:tr w:rsidR="006D1963" w:rsidRPr="009F26E5" w14:paraId="0FC4144C" w14:textId="77777777" w:rsidTr="006F205A">
        <w:tc>
          <w:tcPr>
            <w:tcW w:w="1285" w:type="dxa"/>
          </w:tcPr>
          <w:p w14:paraId="11BD45E8" w14:textId="77777777" w:rsidR="009C1A01" w:rsidRPr="00DF2039" w:rsidRDefault="008E71E8" w:rsidP="00DF2039">
            <w:pPr>
              <w:ind w:left="426"/>
              <w:rPr>
                <w:rFonts w:ascii="Corbel" w:hAnsi="Corbel"/>
              </w:rPr>
            </w:pPr>
            <w:r>
              <w:rPr>
                <w:rFonts w:ascii="Corbel" w:hAnsi="Corbel"/>
              </w:rPr>
              <w:t>5</w:t>
            </w:r>
            <w:r w:rsidR="00DF2039">
              <w:rPr>
                <w:rFonts w:ascii="Corbel" w:hAnsi="Corbel"/>
              </w:rPr>
              <w:t>7.</w:t>
            </w:r>
          </w:p>
        </w:tc>
        <w:tc>
          <w:tcPr>
            <w:tcW w:w="3536" w:type="dxa"/>
          </w:tcPr>
          <w:p w14:paraId="252F9B57" w14:textId="77777777" w:rsidR="009C1A01" w:rsidRPr="009F26E5" w:rsidRDefault="009C1A01" w:rsidP="00360DEB">
            <w:pPr>
              <w:rPr>
                <w:rFonts w:ascii="Corbel" w:hAnsi="Corbel"/>
              </w:rPr>
            </w:pPr>
            <w:r w:rsidRPr="009F26E5">
              <w:rPr>
                <w:rFonts w:ascii="Corbel" w:hAnsi="Corbel"/>
              </w:rPr>
              <w:t xml:space="preserve">Would you like to be entered into a prize draw for a chance to win GBP £250? </w:t>
            </w:r>
            <w:r w:rsidRPr="009F26E5">
              <w:rPr>
                <w:rFonts w:ascii="Corbel" w:hAnsi="Corbel"/>
                <w:i/>
              </w:rPr>
              <w:t xml:space="preserve">You can find prize draw terms and conditions </w:t>
            </w:r>
            <w:hyperlink r:id="rId12" w:history="1">
              <w:r w:rsidRPr="009F26E5">
                <w:rPr>
                  <w:rStyle w:val="Hyperlink"/>
                  <w:rFonts w:ascii="Corbel" w:hAnsi="Corbel"/>
                  <w:i/>
                </w:rPr>
                <w:t>here</w:t>
              </w:r>
            </w:hyperlink>
            <w:r w:rsidRPr="009F26E5">
              <w:rPr>
                <w:rFonts w:ascii="Corbel" w:hAnsi="Corbel"/>
                <w:i/>
              </w:rPr>
              <w:t>.</w:t>
            </w:r>
            <w:r w:rsidRPr="009F26E5">
              <w:rPr>
                <w:rFonts w:ascii="Corbel" w:hAnsi="Corbel"/>
              </w:rPr>
              <w:t xml:space="preserve"> </w:t>
            </w:r>
            <w:r w:rsidRPr="009F26E5">
              <w:rPr>
                <w:rFonts w:ascii="Corbel" w:hAnsi="Corbel" w:cs="Corbel"/>
                <w:i/>
              </w:rPr>
              <w:t>Shift Learning will be administering the incentive and a winner will be contacted within 4 weeks of the survey closing date.</w:t>
            </w:r>
          </w:p>
          <w:p w14:paraId="2E672C14" w14:textId="77777777" w:rsidR="009C1A01" w:rsidRPr="009F26E5" w:rsidRDefault="009C1A01" w:rsidP="008E512A">
            <w:pPr>
              <w:pStyle w:val="ListParagraph"/>
              <w:numPr>
                <w:ilvl w:val="0"/>
                <w:numId w:val="2"/>
              </w:numPr>
              <w:rPr>
                <w:rFonts w:ascii="Corbel" w:hAnsi="Corbel"/>
                <w:b/>
              </w:rPr>
            </w:pPr>
            <w:r w:rsidRPr="009F26E5">
              <w:rPr>
                <w:rFonts w:ascii="Corbel" w:hAnsi="Corbel"/>
              </w:rPr>
              <w:t>Yes</w:t>
            </w:r>
          </w:p>
          <w:p w14:paraId="4712BC14" w14:textId="77777777" w:rsidR="009C1A01" w:rsidRPr="009F26E5" w:rsidRDefault="009C1A01" w:rsidP="008E512A">
            <w:pPr>
              <w:pStyle w:val="ListParagraph"/>
              <w:numPr>
                <w:ilvl w:val="0"/>
                <w:numId w:val="2"/>
              </w:numPr>
              <w:rPr>
                <w:rFonts w:ascii="Corbel" w:hAnsi="Corbel"/>
                <w:b/>
              </w:rPr>
            </w:pPr>
            <w:r w:rsidRPr="009F26E5">
              <w:rPr>
                <w:rFonts w:ascii="Corbel" w:hAnsi="Corbel"/>
              </w:rPr>
              <w:t>No</w:t>
            </w:r>
          </w:p>
        </w:tc>
        <w:tc>
          <w:tcPr>
            <w:tcW w:w="2309" w:type="dxa"/>
          </w:tcPr>
          <w:p w14:paraId="34C629AD" w14:textId="77777777" w:rsidR="009C1A01" w:rsidRPr="009F26E5" w:rsidRDefault="009C1A01" w:rsidP="00360DEB">
            <w:pPr>
              <w:rPr>
                <w:rFonts w:ascii="Corbel" w:hAnsi="Corbel"/>
              </w:rPr>
            </w:pPr>
            <w:r w:rsidRPr="009F26E5">
              <w:rPr>
                <w:rFonts w:ascii="Corbel" w:hAnsi="Corbel"/>
              </w:rPr>
              <w:t>Single choice</w:t>
            </w:r>
          </w:p>
        </w:tc>
        <w:tc>
          <w:tcPr>
            <w:tcW w:w="1269" w:type="dxa"/>
          </w:tcPr>
          <w:p w14:paraId="3139A698" w14:textId="77777777" w:rsidR="009C1A01" w:rsidRPr="009F26E5" w:rsidRDefault="009C1A01" w:rsidP="00360DEB">
            <w:pPr>
              <w:rPr>
                <w:rFonts w:ascii="Corbel" w:hAnsi="Corbel"/>
              </w:rPr>
            </w:pPr>
            <w:r w:rsidRPr="009F26E5">
              <w:rPr>
                <w:rFonts w:ascii="Corbel" w:hAnsi="Corbel"/>
              </w:rPr>
              <w:t>N</w:t>
            </w:r>
          </w:p>
        </w:tc>
        <w:tc>
          <w:tcPr>
            <w:tcW w:w="1579" w:type="dxa"/>
          </w:tcPr>
          <w:p w14:paraId="0BB8D968"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4D79297F" w14:textId="77777777" w:rsidR="009C1A01" w:rsidRPr="009F26E5" w:rsidRDefault="009C1A01" w:rsidP="00360DEB">
            <w:pPr>
              <w:rPr>
                <w:rFonts w:ascii="Corbel" w:hAnsi="Corbel"/>
              </w:rPr>
            </w:pPr>
          </w:p>
        </w:tc>
        <w:tc>
          <w:tcPr>
            <w:tcW w:w="1726" w:type="dxa"/>
          </w:tcPr>
          <w:p w14:paraId="3C39C840" w14:textId="77777777" w:rsidR="009C1A01" w:rsidRPr="009F26E5" w:rsidRDefault="009C1A01" w:rsidP="00360DEB">
            <w:pPr>
              <w:rPr>
                <w:rFonts w:ascii="Corbel" w:hAnsi="Corbel"/>
              </w:rPr>
            </w:pPr>
          </w:p>
        </w:tc>
      </w:tr>
      <w:tr w:rsidR="006D1963" w:rsidRPr="009F26E5" w14:paraId="101455A3" w14:textId="77777777" w:rsidTr="006F205A">
        <w:tc>
          <w:tcPr>
            <w:tcW w:w="1285" w:type="dxa"/>
          </w:tcPr>
          <w:p w14:paraId="704B614D" w14:textId="77777777" w:rsidR="009C1A01" w:rsidRPr="00DF2039" w:rsidRDefault="008E71E8" w:rsidP="00DF2039">
            <w:pPr>
              <w:ind w:left="426"/>
              <w:rPr>
                <w:rFonts w:ascii="Corbel" w:hAnsi="Corbel"/>
              </w:rPr>
            </w:pPr>
            <w:r>
              <w:rPr>
                <w:rFonts w:ascii="Corbel" w:hAnsi="Corbel"/>
              </w:rPr>
              <w:t>5</w:t>
            </w:r>
            <w:r w:rsidR="00DF2039">
              <w:rPr>
                <w:rFonts w:ascii="Corbel" w:hAnsi="Corbel"/>
              </w:rPr>
              <w:t>8.</w:t>
            </w:r>
          </w:p>
        </w:tc>
        <w:tc>
          <w:tcPr>
            <w:tcW w:w="3536" w:type="dxa"/>
          </w:tcPr>
          <w:p w14:paraId="16E0C1EF" w14:textId="77777777" w:rsidR="009C1A01" w:rsidRPr="009F26E5" w:rsidRDefault="009C1A01" w:rsidP="000D5134">
            <w:pPr>
              <w:ind w:left="120"/>
              <w:rPr>
                <w:rFonts w:ascii="Corbel" w:eastAsia="Times New Roman" w:hAnsi="Corbel" w:cs="Times New Roman"/>
                <w:lang w:val="en-US"/>
              </w:rPr>
            </w:pPr>
            <w:r w:rsidRPr="009F26E5">
              <w:rPr>
                <w:rFonts w:ascii="Corbel" w:eastAsia="Times New Roman" w:hAnsi="Corbel" w:cs="Arial"/>
                <w:color w:val="000000"/>
                <w:lang w:val="en-US"/>
              </w:rPr>
              <w:t>Nature may want to contact you again to ask for more information on the subjects discussed in this survey, or to ask you specific questions about your comments and answers. Are you happy to receive follow up requests?</w:t>
            </w:r>
          </w:p>
          <w:p w14:paraId="477CA426" w14:textId="77777777" w:rsidR="009C1A01" w:rsidRPr="009F26E5" w:rsidRDefault="009C1A01" w:rsidP="00096E35">
            <w:pPr>
              <w:numPr>
                <w:ilvl w:val="0"/>
                <w:numId w:val="26"/>
              </w:numPr>
              <w:ind w:left="1440"/>
              <w:textAlignment w:val="baseline"/>
              <w:rPr>
                <w:rFonts w:ascii="Corbel" w:eastAsia="Times New Roman" w:hAnsi="Corbel" w:cs="Arial"/>
                <w:color w:val="000000"/>
                <w:lang w:val="en-US"/>
              </w:rPr>
            </w:pPr>
            <w:r w:rsidRPr="009F26E5">
              <w:rPr>
                <w:rFonts w:ascii="Corbel" w:eastAsia="Times New Roman" w:hAnsi="Corbel" w:cs="Arial"/>
                <w:color w:val="000000"/>
                <w:lang w:val="en-US"/>
              </w:rPr>
              <w:t>Yes</w:t>
            </w:r>
          </w:p>
          <w:p w14:paraId="13B213BC" w14:textId="77777777" w:rsidR="009C1A01" w:rsidRPr="009F26E5" w:rsidRDefault="009C1A01" w:rsidP="00096E35">
            <w:pPr>
              <w:numPr>
                <w:ilvl w:val="0"/>
                <w:numId w:val="26"/>
              </w:numPr>
              <w:ind w:left="1440"/>
              <w:textAlignment w:val="baseline"/>
              <w:rPr>
                <w:rFonts w:ascii="Corbel" w:eastAsia="Times New Roman" w:hAnsi="Corbel" w:cs="Arial"/>
                <w:color w:val="000000"/>
                <w:lang w:val="en-US"/>
              </w:rPr>
            </w:pPr>
            <w:r w:rsidRPr="009F26E5">
              <w:rPr>
                <w:rFonts w:ascii="Corbel" w:eastAsia="Times New Roman" w:hAnsi="Corbel" w:cs="Arial"/>
                <w:color w:val="000000"/>
                <w:lang w:val="en-US"/>
              </w:rPr>
              <w:t>No</w:t>
            </w:r>
          </w:p>
          <w:p w14:paraId="31ABC32D" w14:textId="77777777" w:rsidR="009C1A01" w:rsidRPr="009F26E5" w:rsidRDefault="009C1A01" w:rsidP="00360DEB">
            <w:pPr>
              <w:rPr>
                <w:rFonts w:ascii="Corbel" w:hAnsi="Corbel"/>
              </w:rPr>
            </w:pPr>
          </w:p>
        </w:tc>
        <w:tc>
          <w:tcPr>
            <w:tcW w:w="2309" w:type="dxa"/>
          </w:tcPr>
          <w:p w14:paraId="256B71D0" w14:textId="77777777" w:rsidR="009C1A01" w:rsidRPr="009F26E5" w:rsidRDefault="009C1A01" w:rsidP="00360DEB">
            <w:pPr>
              <w:rPr>
                <w:rFonts w:ascii="Corbel" w:hAnsi="Corbel"/>
              </w:rPr>
            </w:pPr>
            <w:r w:rsidRPr="009F26E5">
              <w:rPr>
                <w:rFonts w:ascii="Corbel" w:hAnsi="Corbel"/>
              </w:rPr>
              <w:t>Single choice</w:t>
            </w:r>
          </w:p>
        </w:tc>
        <w:tc>
          <w:tcPr>
            <w:tcW w:w="1269" w:type="dxa"/>
          </w:tcPr>
          <w:p w14:paraId="25F9F196" w14:textId="77777777" w:rsidR="009C1A01" w:rsidRPr="009F26E5" w:rsidRDefault="009C1A01" w:rsidP="00360DEB">
            <w:pPr>
              <w:rPr>
                <w:rFonts w:ascii="Corbel" w:hAnsi="Corbel"/>
              </w:rPr>
            </w:pPr>
            <w:r w:rsidRPr="009F26E5">
              <w:rPr>
                <w:rFonts w:ascii="Corbel" w:hAnsi="Corbel"/>
              </w:rPr>
              <w:t>N</w:t>
            </w:r>
          </w:p>
        </w:tc>
        <w:tc>
          <w:tcPr>
            <w:tcW w:w="1579" w:type="dxa"/>
          </w:tcPr>
          <w:p w14:paraId="00B5C3BD"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5822DEA2" w14:textId="77777777" w:rsidR="009C1A01" w:rsidRPr="009F26E5" w:rsidRDefault="009C1A01" w:rsidP="00360DEB">
            <w:pPr>
              <w:rPr>
                <w:rFonts w:ascii="Corbel" w:hAnsi="Corbel"/>
              </w:rPr>
            </w:pPr>
          </w:p>
        </w:tc>
        <w:tc>
          <w:tcPr>
            <w:tcW w:w="1726" w:type="dxa"/>
          </w:tcPr>
          <w:p w14:paraId="4CC3D6CD" w14:textId="77777777" w:rsidR="009C1A01" w:rsidRPr="009F26E5" w:rsidRDefault="009C1A01" w:rsidP="00360DEB">
            <w:pPr>
              <w:rPr>
                <w:rFonts w:ascii="Corbel" w:hAnsi="Corbel"/>
              </w:rPr>
            </w:pPr>
          </w:p>
        </w:tc>
      </w:tr>
      <w:tr w:rsidR="006D1963" w:rsidRPr="009F26E5" w14:paraId="259E8B2E" w14:textId="77777777" w:rsidTr="006F205A">
        <w:tc>
          <w:tcPr>
            <w:tcW w:w="1285" w:type="dxa"/>
          </w:tcPr>
          <w:p w14:paraId="5EA98D15" w14:textId="284BF68A" w:rsidR="009D6390" w:rsidRDefault="009D6390" w:rsidP="00DF2039">
            <w:pPr>
              <w:ind w:left="426"/>
              <w:rPr>
                <w:rFonts w:ascii="Corbel" w:hAnsi="Corbel"/>
              </w:rPr>
            </w:pPr>
            <w:r>
              <w:rPr>
                <w:rFonts w:ascii="Corbel" w:hAnsi="Corbel"/>
              </w:rPr>
              <w:t>59.</w:t>
            </w:r>
          </w:p>
        </w:tc>
        <w:tc>
          <w:tcPr>
            <w:tcW w:w="3536" w:type="dxa"/>
          </w:tcPr>
          <w:p w14:paraId="33EF6B14" w14:textId="6AAB0D9D" w:rsidR="009D6390" w:rsidRDefault="009D6390" w:rsidP="000D5134">
            <w:pPr>
              <w:ind w:left="120"/>
              <w:rPr>
                <w:rFonts w:ascii="Corbel" w:eastAsia="Times New Roman" w:hAnsi="Corbel" w:cs="Arial"/>
                <w:color w:val="000000"/>
                <w:lang w:val="en-US"/>
              </w:rPr>
            </w:pPr>
            <w:r w:rsidRPr="009D6390">
              <w:rPr>
                <w:rFonts w:ascii="Corbel" w:eastAsia="Times New Roman" w:hAnsi="Corbel" w:cs="Arial"/>
                <w:color w:val="000000"/>
                <w:lang w:val="en-US"/>
              </w:rPr>
              <w:t xml:space="preserve">Springer Nature is keen to update PhD students with advice and information about their programme and career options via a regular newsletter. Would you like to be kept informed about this planned service from Nature Careers? </w:t>
            </w:r>
            <w:r w:rsidRPr="00035720">
              <w:rPr>
                <w:rFonts w:ascii="Corbel" w:eastAsia="Times New Roman" w:hAnsi="Corbel" w:cs="Arial"/>
                <w:i/>
                <w:color w:val="000000"/>
                <w:lang w:val="en-US"/>
              </w:rPr>
              <w:t>Please note that by ticking yes, you are giving permission for Springer Nature to contact you via email.</w:t>
            </w:r>
            <w:r w:rsidR="00035720">
              <w:rPr>
                <w:rFonts w:ascii="Corbel" w:eastAsia="Times New Roman" w:hAnsi="Corbel" w:cs="Arial"/>
                <w:color w:val="000000"/>
                <w:lang w:val="en-US"/>
              </w:rPr>
              <w:t xml:space="preserve"> </w:t>
            </w:r>
            <w:r w:rsidR="00035720" w:rsidRPr="00035720">
              <w:rPr>
                <w:rFonts w:ascii="Corbel" w:eastAsia="Times New Roman" w:hAnsi="Corbel" w:cs="Arial"/>
                <w:i/>
                <w:color w:val="000000"/>
                <w:lang w:val="en-US"/>
              </w:rPr>
              <w:t>Please review Nature's privacy policy for more information: https://www.nature.com/info/privacy</w:t>
            </w:r>
          </w:p>
          <w:p w14:paraId="59A034EF" w14:textId="3245C870" w:rsidR="009D6390" w:rsidRDefault="00B626CB" w:rsidP="00B626CB">
            <w:pPr>
              <w:pStyle w:val="ListParagraph"/>
              <w:numPr>
                <w:ilvl w:val="0"/>
                <w:numId w:val="37"/>
              </w:numPr>
              <w:rPr>
                <w:rFonts w:ascii="Corbel" w:eastAsia="Times New Roman" w:hAnsi="Corbel" w:cs="Arial"/>
                <w:color w:val="000000"/>
                <w:lang w:val="en-US"/>
              </w:rPr>
            </w:pPr>
            <w:r w:rsidRPr="00B626CB">
              <w:rPr>
                <w:rFonts w:ascii="Corbel" w:eastAsia="Times New Roman" w:hAnsi="Corbel" w:cs="Arial"/>
                <w:color w:val="000000"/>
                <w:lang w:val="en-US"/>
              </w:rPr>
              <w:t xml:space="preserve">Yes, I would like </w:t>
            </w:r>
            <w:r w:rsidRPr="00B626CB">
              <w:rPr>
                <w:rFonts w:ascii="Corbel" w:eastAsia="Times New Roman" w:hAnsi="Corbel" w:cs="Arial"/>
                <w:i/>
                <w:color w:val="000000"/>
                <w:lang w:val="en-US"/>
              </w:rPr>
              <w:t xml:space="preserve">Nature </w:t>
            </w:r>
            <w:r w:rsidRPr="00B626CB">
              <w:rPr>
                <w:rFonts w:ascii="Corbel" w:eastAsia="Times New Roman" w:hAnsi="Corbel" w:cs="Arial"/>
                <w:color w:val="000000"/>
                <w:lang w:val="en-US"/>
              </w:rPr>
              <w:t>Careers to contact me about a newsletter</w:t>
            </w:r>
          </w:p>
          <w:p w14:paraId="299639D1" w14:textId="4C578B7A" w:rsidR="009D6390" w:rsidRPr="00B626CB" w:rsidRDefault="009D6390" w:rsidP="00B626CB">
            <w:pPr>
              <w:rPr>
                <w:rFonts w:ascii="Corbel" w:eastAsia="Times New Roman" w:hAnsi="Corbel" w:cs="Arial"/>
                <w:color w:val="000000"/>
                <w:lang w:val="en-US"/>
              </w:rPr>
            </w:pPr>
          </w:p>
        </w:tc>
        <w:tc>
          <w:tcPr>
            <w:tcW w:w="2309" w:type="dxa"/>
          </w:tcPr>
          <w:p w14:paraId="0334E2F1" w14:textId="583D46F2" w:rsidR="009D6390" w:rsidRPr="009F26E5" w:rsidRDefault="009D6390" w:rsidP="00360DEB">
            <w:pPr>
              <w:rPr>
                <w:rFonts w:ascii="Corbel" w:hAnsi="Corbel"/>
              </w:rPr>
            </w:pPr>
            <w:r>
              <w:rPr>
                <w:rFonts w:ascii="Corbel" w:hAnsi="Corbel"/>
              </w:rPr>
              <w:t>Single Choice</w:t>
            </w:r>
          </w:p>
        </w:tc>
        <w:tc>
          <w:tcPr>
            <w:tcW w:w="1269" w:type="dxa"/>
          </w:tcPr>
          <w:p w14:paraId="1EF2ED20" w14:textId="41D7A4C8" w:rsidR="009D6390" w:rsidRPr="009F26E5" w:rsidRDefault="009D6390" w:rsidP="00360DEB">
            <w:pPr>
              <w:rPr>
                <w:rFonts w:ascii="Corbel" w:hAnsi="Corbel"/>
              </w:rPr>
            </w:pPr>
            <w:r>
              <w:rPr>
                <w:rFonts w:ascii="Corbel" w:hAnsi="Corbel"/>
              </w:rPr>
              <w:t>N</w:t>
            </w:r>
          </w:p>
        </w:tc>
        <w:tc>
          <w:tcPr>
            <w:tcW w:w="1579" w:type="dxa"/>
          </w:tcPr>
          <w:p w14:paraId="687FB998" w14:textId="08D95198" w:rsidR="009D6390" w:rsidRPr="009F26E5" w:rsidRDefault="009D6390" w:rsidP="00360DEB">
            <w:pPr>
              <w:rPr>
                <w:rFonts w:ascii="Corbel" w:hAnsi="Corbel"/>
              </w:rPr>
            </w:pPr>
            <w:r>
              <w:rPr>
                <w:rFonts w:ascii="Corbel" w:hAnsi="Corbel"/>
              </w:rPr>
              <w:t>Ask to all</w:t>
            </w:r>
          </w:p>
        </w:tc>
        <w:tc>
          <w:tcPr>
            <w:tcW w:w="2402" w:type="dxa"/>
          </w:tcPr>
          <w:p w14:paraId="06FFEC51" w14:textId="77777777" w:rsidR="009D6390" w:rsidRPr="009F26E5" w:rsidRDefault="009D6390" w:rsidP="00360DEB">
            <w:pPr>
              <w:rPr>
                <w:rFonts w:ascii="Corbel" w:hAnsi="Corbel"/>
              </w:rPr>
            </w:pPr>
          </w:p>
        </w:tc>
        <w:tc>
          <w:tcPr>
            <w:tcW w:w="1726" w:type="dxa"/>
          </w:tcPr>
          <w:p w14:paraId="231988B7" w14:textId="77777777" w:rsidR="009D6390" w:rsidRPr="009F26E5" w:rsidRDefault="009D6390" w:rsidP="00360DEB">
            <w:pPr>
              <w:rPr>
                <w:rFonts w:ascii="Corbel" w:hAnsi="Corbel"/>
              </w:rPr>
            </w:pPr>
          </w:p>
        </w:tc>
      </w:tr>
      <w:tr w:rsidR="006D1963" w:rsidRPr="009F26E5" w14:paraId="0292B29C" w14:textId="77777777" w:rsidTr="006F205A">
        <w:tc>
          <w:tcPr>
            <w:tcW w:w="1285" w:type="dxa"/>
          </w:tcPr>
          <w:p w14:paraId="7725F58D" w14:textId="37C431AF" w:rsidR="009C1A01" w:rsidRPr="00DF2039" w:rsidRDefault="009D6390" w:rsidP="00DF2039">
            <w:pPr>
              <w:ind w:left="426"/>
              <w:rPr>
                <w:rFonts w:ascii="Corbel" w:hAnsi="Corbel"/>
              </w:rPr>
            </w:pPr>
            <w:r>
              <w:rPr>
                <w:rFonts w:ascii="Corbel" w:hAnsi="Corbel"/>
              </w:rPr>
              <w:t>60.</w:t>
            </w:r>
          </w:p>
        </w:tc>
        <w:tc>
          <w:tcPr>
            <w:tcW w:w="3536" w:type="dxa"/>
          </w:tcPr>
          <w:p w14:paraId="064A09ED" w14:textId="77777777" w:rsidR="009C1A01" w:rsidRPr="009F26E5" w:rsidRDefault="009C1A01" w:rsidP="00360DEB">
            <w:pPr>
              <w:rPr>
                <w:rFonts w:ascii="Corbel" w:hAnsi="Corbel"/>
                <w:i/>
              </w:rPr>
            </w:pPr>
            <w:r w:rsidRPr="009F26E5">
              <w:rPr>
                <w:rFonts w:ascii="Corbel" w:hAnsi="Corbel"/>
              </w:rPr>
              <w:t xml:space="preserve">Shift Learning carry out paid research in the education sector throughout the year. Would you be happy to be contacted about relevant future research opportunities? </w:t>
            </w:r>
            <w:r w:rsidRPr="009F26E5">
              <w:rPr>
                <w:rFonts w:ascii="Corbel" w:hAnsi="Corbel"/>
                <w:i/>
              </w:rPr>
              <w:t>Please note that by ticking yes, you are agreeing for Shift Learning to use the information provided in this survey to contact you for future research. If you do not wish to join our research list, please move onto the next question.</w:t>
            </w:r>
          </w:p>
          <w:p w14:paraId="616B8B8F" w14:textId="77777777" w:rsidR="009C1A01" w:rsidRPr="009F26E5" w:rsidRDefault="009C1A01" w:rsidP="008E512A">
            <w:pPr>
              <w:pStyle w:val="ListParagraph"/>
              <w:numPr>
                <w:ilvl w:val="0"/>
                <w:numId w:val="4"/>
              </w:numPr>
              <w:rPr>
                <w:rFonts w:ascii="Corbel" w:hAnsi="Corbel"/>
              </w:rPr>
            </w:pPr>
            <w:r w:rsidRPr="009F26E5">
              <w:rPr>
                <w:rFonts w:ascii="Corbel" w:hAnsi="Corbel"/>
              </w:rPr>
              <w:t>Yes, I would like to join the Shift Learning research list</w:t>
            </w:r>
          </w:p>
          <w:p w14:paraId="75D5CB35" w14:textId="77777777" w:rsidR="009C1A01" w:rsidRPr="009F26E5" w:rsidRDefault="009C1A01" w:rsidP="00360DEB">
            <w:pPr>
              <w:ind w:left="360"/>
              <w:rPr>
                <w:rFonts w:ascii="Corbel" w:hAnsi="Corbel"/>
              </w:rPr>
            </w:pPr>
          </w:p>
        </w:tc>
        <w:tc>
          <w:tcPr>
            <w:tcW w:w="2309" w:type="dxa"/>
          </w:tcPr>
          <w:p w14:paraId="25E19D6D" w14:textId="77777777" w:rsidR="009C1A01" w:rsidRPr="009F26E5" w:rsidRDefault="009C1A01" w:rsidP="00360DEB">
            <w:pPr>
              <w:rPr>
                <w:rFonts w:ascii="Corbel" w:hAnsi="Corbel"/>
              </w:rPr>
            </w:pPr>
            <w:r w:rsidRPr="009F26E5">
              <w:rPr>
                <w:rFonts w:ascii="Corbel" w:hAnsi="Corbel"/>
              </w:rPr>
              <w:t>Single choice</w:t>
            </w:r>
          </w:p>
        </w:tc>
        <w:tc>
          <w:tcPr>
            <w:tcW w:w="1269" w:type="dxa"/>
          </w:tcPr>
          <w:p w14:paraId="5B612B19" w14:textId="77777777" w:rsidR="009C1A01" w:rsidRPr="009F26E5" w:rsidRDefault="009C1A01" w:rsidP="00360DEB">
            <w:pPr>
              <w:rPr>
                <w:rFonts w:ascii="Corbel" w:hAnsi="Corbel"/>
              </w:rPr>
            </w:pPr>
            <w:r w:rsidRPr="009F26E5">
              <w:rPr>
                <w:rFonts w:ascii="Corbel" w:hAnsi="Corbel"/>
              </w:rPr>
              <w:t>N</w:t>
            </w:r>
          </w:p>
        </w:tc>
        <w:tc>
          <w:tcPr>
            <w:tcW w:w="1579" w:type="dxa"/>
          </w:tcPr>
          <w:p w14:paraId="39BF4961" w14:textId="77777777" w:rsidR="009C1A01" w:rsidRPr="009F26E5" w:rsidRDefault="009C1A01" w:rsidP="00360DEB">
            <w:pPr>
              <w:rPr>
                <w:rFonts w:ascii="Corbel" w:hAnsi="Corbel"/>
              </w:rPr>
            </w:pPr>
            <w:r w:rsidRPr="009F26E5">
              <w:rPr>
                <w:rFonts w:ascii="Corbel" w:hAnsi="Corbel"/>
              </w:rPr>
              <w:t>Ask to all</w:t>
            </w:r>
          </w:p>
        </w:tc>
        <w:tc>
          <w:tcPr>
            <w:tcW w:w="2402" w:type="dxa"/>
          </w:tcPr>
          <w:p w14:paraId="7A6EEC45" w14:textId="77777777" w:rsidR="009C1A01" w:rsidRPr="009F26E5" w:rsidRDefault="009C1A01" w:rsidP="00360DEB">
            <w:pPr>
              <w:rPr>
                <w:rFonts w:ascii="Corbel" w:hAnsi="Corbel"/>
              </w:rPr>
            </w:pPr>
          </w:p>
        </w:tc>
        <w:tc>
          <w:tcPr>
            <w:tcW w:w="1726" w:type="dxa"/>
          </w:tcPr>
          <w:p w14:paraId="0C6B11B3" w14:textId="77777777" w:rsidR="009C1A01" w:rsidRPr="009F26E5" w:rsidRDefault="009C1A01" w:rsidP="00360DEB">
            <w:pPr>
              <w:rPr>
                <w:rFonts w:ascii="Corbel" w:hAnsi="Corbel"/>
              </w:rPr>
            </w:pPr>
          </w:p>
        </w:tc>
      </w:tr>
      <w:tr w:rsidR="006D1963" w:rsidRPr="009F26E5" w14:paraId="48BAC3D2" w14:textId="77777777" w:rsidTr="006F205A">
        <w:tc>
          <w:tcPr>
            <w:tcW w:w="1285" w:type="dxa"/>
          </w:tcPr>
          <w:p w14:paraId="50DAAF16" w14:textId="72D15146" w:rsidR="009C1A01" w:rsidRPr="00DF2039" w:rsidRDefault="009D6390" w:rsidP="00DF2039">
            <w:pPr>
              <w:ind w:left="426"/>
              <w:rPr>
                <w:rFonts w:ascii="Corbel" w:hAnsi="Corbel"/>
              </w:rPr>
            </w:pPr>
            <w:r>
              <w:rPr>
                <w:rFonts w:ascii="Corbel" w:hAnsi="Corbel"/>
              </w:rPr>
              <w:t>61</w:t>
            </w:r>
            <w:r w:rsidR="00DF2039">
              <w:rPr>
                <w:rFonts w:ascii="Corbel" w:hAnsi="Corbel"/>
              </w:rPr>
              <w:t>.</w:t>
            </w:r>
          </w:p>
        </w:tc>
        <w:tc>
          <w:tcPr>
            <w:tcW w:w="3536" w:type="dxa"/>
          </w:tcPr>
          <w:p w14:paraId="707BC379" w14:textId="77777777" w:rsidR="009C1A01" w:rsidRPr="009F26E5" w:rsidRDefault="009C1A01" w:rsidP="00360DEB">
            <w:pPr>
              <w:rPr>
                <w:rFonts w:ascii="Corbel" w:hAnsi="Corbel" w:cs="Corbel"/>
              </w:rPr>
            </w:pPr>
            <w:r w:rsidRPr="009F26E5">
              <w:rPr>
                <w:rFonts w:ascii="Corbel" w:hAnsi="Corbel" w:cs="Corbel"/>
              </w:rPr>
              <w:t xml:space="preserve">Please fill in your contact details below. </w:t>
            </w:r>
          </w:p>
          <w:p w14:paraId="5706D9B0" w14:textId="77777777" w:rsidR="009C1A01" w:rsidRPr="009F26E5" w:rsidRDefault="009C1A01" w:rsidP="00360DEB">
            <w:pPr>
              <w:rPr>
                <w:rFonts w:ascii="Corbel" w:hAnsi="Corbel" w:cs="Corbel"/>
              </w:rPr>
            </w:pPr>
          </w:p>
          <w:p w14:paraId="3CDA21F5" w14:textId="77777777" w:rsidR="009C1A01" w:rsidRPr="009F26E5" w:rsidRDefault="009C1A01" w:rsidP="00360DEB">
            <w:pPr>
              <w:rPr>
                <w:rFonts w:ascii="Corbel" w:hAnsi="Corbel"/>
              </w:rPr>
            </w:pPr>
            <w:r w:rsidRPr="009F26E5">
              <w:rPr>
                <w:rFonts w:ascii="Corbel" w:hAnsi="Corbel" w:cs="Corbel"/>
                <w:i/>
              </w:rPr>
              <w:t xml:space="preserve">Please note, we only ask you to provide details you are comfortable with sharing. These fields are not compulsory. Note that Shift Learning adheres to the </w:t>
            </w:r>
            <w:hyperlink r:id="rId13" w:history="1">
              <w:r w:rsidRPr="009F26E5">
                <w:rPr>
                  <w:rStyle w:val="Hyperlink"/>
                  <w:rFonts w:ascii="Corbel" w:hAnsi="Corbel" w:cs="Corbel"/>
                  <w:i/>
                </w:rPr>
                <w:t>Market Research Society Code of Conduct</w:t>
              </w:r>
            </w:hyperlink>
            <w:r w:rsidRPr="009F26E5">
              <w:rPr>
                <w:rFonts w:ascii="Corbel" w:hAnsi="Corbel" w:cs="Corbel"/>
                <w:i/>
              </w:rPr>
              <w:t xml:space="preserve"> and you will not be contacted for sales or marketing purposes. Please be assured that your survey responses will not be directly linked to your contact details in our analysis. For more information, please read our </w:t>
            </w:r>
            <w:hyperlink r:id="rId14" w:history="1">
              <w:r w:rsidRPr="009F26E5">
                <w:rPr>
                  <w:rStyle w:val="Hyperlink"/>
                  <w:rFonts w:ascii="Corbel" w:hAnsi="Corbel" w:cs="Corbel"/>
                  <w:i/>
                </w:rPr>
                <w:t>privacy policy</w:t>
              </w:r>
            </w:hyperlink>
            <w:r w:rsidRPr="009F26E5">
              <w:rPr>
                <w:rFonts w:ascii="Corbel" w:hAnsi="Corbel" w:cs="Corbel"/>
                <w:i/>
              </w:rPr>
              <w:t xml:space="preserve">. </w:t>
            </w:r>
          </w:p>
        </w:tc>
        <w:tc>
          <w:tcPr>
            <w:tcW w:w="2309" w:type="dxa"/>
          </w:tcPr>
          <w:p w14:paraId="175598DC" w14:textId="77777777" w:rsidR="009C1A01" w:rsidRPr="009F26E5" w:rsidRDefault="009C1A01" w:rsidP="008E512A">
            <w:pPr>
              <w:pStyle w:val="ListParagraph"/>
              <w:numPr>
                <w:ilvl w:val="0"/>
                <w:numId w:val="3"/>
              </w:numPr>
              <w:shd w:val="clear" w:color="auto" w:fill="FFFFFF"/>
              <w:rPr>
                <w:rFonts w:ascii="Corbel" w:hAnsi="Corbel"/>
              </w:rPr>
            </w:pPr>
            <w:r w:rsidRPr="009F26E5">
              <w:rPr>
                <w:rFonts w:ascii="Corbel" w:hAnsi="Corbel" w:cs="Corbel"/>
              </w:rPr>
              <w:t>Name</w:t>
            </w:r>
          </w:p>
          <w:p w14:paraId="49D5F621" w14:textId="77777777" w:rsidR="009C1A01" w:rsidRPr="009F26E5" w:rsidRDefault="009C1A01" w:rsidP="008E512A">
            <w:pPr>
              <w:pStyle w:val="ListParagraph"/>
              <w:numPr>
                <w:ilvl w:val="0"/>
                <w:numId w:val="3"/>
              </w:numPr>
              <w:shd w:val="clear" w:color="auto" w:fill="FFFFFF"/>
              <w:rPr>
                <w:rFonts w:ascii="Corbel" w:hAnsi="Corbel"/>
              </w:rPr>
            </w:pPr>
            <w:r w:rsidRPr="009F26E5">
              <w:rPr>
                <w:rFonts w:ascii="Corbel" w:hAnsi="Corbel" w:cs="Corbel"/>
              </w:rPr>
              <w:t>Email address</w:t>
            </w:r>
          </w:p>
          <w:p w14:paraId="30503165" w14:textId="77777777" w:rsidR="009C1A01" w:rsidRPr="009F26E5" w:rsidRDefault="009C1A01" w:rsidP="009F26E5">
            <w:pPr>
              <w:pStyle w:val="ListParagraph"/>
              <w:shd w:val="clear" w:color="auto" w:fill="FFFFFF"/>
              <w:rPr>
                <w:rFonts w:ascii="Corbel" w:hAnsi="Corbel"/>
              </w:rPr>
            </w:pPr>
          </w:p>
        </w:tc>
        <w:tc>
          <w:tcPr>
            <w:tcW w:w="1269" w:type="dxa"/>
          </w:tcPr>
          <w:p w14:paraId="0F83CEA1" w14:textId="77777777" w:rsidR="009C1A01" w:rsidRPr="009F26E5" w:rsidRDefault="009C1A01" w:rsidP="00360DEB">
            <w:pPr>
              <w:rPr>
                <w:rFonts w:ascii="Corbel" w:hAnsi="Corbel"/>
              </w:rPr>
            </w:pPr>
            <w:r>
              <w:rPr>
                <w:rFonts w:ascii="Corbel" w:hAnsi="Corbel"/>
              </w:rPr>
              <w:t>N</w:t>
            </w:r>
          </w:p>
        </w:tc>
        <w:tc>
          <w:tcPr>
            <w:tcW w:w="1579" w:type="dxa"/>
          </w:tcPr>
          <w:p w14:paraId="4E9AAF49" w14:textId="77777777" w:rsidR="009C1A01" w:rsidRPr="009F26E5" w:rsidRDefault="009C1A01" w:rsidP="00360DEB">
            <w:pPr>
              <w:rPr>
                <w:rFonts w:ascii="Corbel" w:hAnsi="Corbel"/>
              </w:rPr>
            </w:pPr>
            <w:r>
              <w:rPr>
                <w:rFonts w:ascii="Corbel" w:hAnsi="Corbel"/>
              </w:rPr>
              <w:t>Ask if prize draw or opt in</w:t>
            </w:r>
          </w:p>
        </w:tc>
        <w:tc>
          <w:tcPr>
            <w:tcW w:w="2402" w:type="dxa"/>
          </w:tcPr>
          <w:p w14:paraId="1F435139" w14:textId="77777777" w:rsidR="009C1A01" w:rsidRPr="009F26E5" w:rsidRDefault="009C1A01" w:rsidP="00360DEB">
            <w:pPr>
              <w:rPr>
                <w:rFonts w:ascii="Corbel" w:hAnsi="Corbel"/>
              </w:rPr>
            </w:pPr>
          </w:p>
        </w:tc>
        <w:tc>
          <w:tcPr>
            <w:tcW w:w="1726" w:type="dxa"/>
          </w:tcPr>
          <w:p w14:paraId="748FB90B" w14:textId="77777777" w:rsidR="009C1A01" w:rsidRPr="009F26E5" w:rsidRDefault="009C1A01" w:rsidP="00360DEB">
            <w:pPr>
              <w:rPr>
                <w:rFonts w:ascii="Corbel" w:hAnsi="Corbel"/>
              </w:rPr>
            </w:pPr>
          </w:p>
        </w:tc>
      </w:tr>
    </w:tbl>
    <w:p w14:paraId="3FF72DA0" w14:textId="77777777" w:rsidR="007A5EA9" w:rsidRDefault="007A5EA9" w:rsidP="00456E91">
      <w:pPr>
        <w:pStyle w:val="Heading1"/>
        <w:rPr>
          <w:rFonts w:ascii="Corbel" w:hAnsi="Corbel"/>
          <w:b/>
        </w:rPr>
      </w:pPr>
    </w:p>
    <w:p w14:paraId="089E20E7" w14:textId="77777777" w:rsidR="00456E91" w:rsidRPr="007A5EA9" w:rsidRDefault="00456E91" w:rsidP="00456E91">
      <w:pPr>
        <w:pStyle w:val="Heading1"/>
        <w:rPr>
          <w:rFonts w:ascii="Corbel" w:hAnsi="Corbel"/>
          <w:b/>
        </w:rPr>
      </w:pPr>
      <w:r w:rsidRPr="007A5EA9">
        <w:rPr>
          <w:rFonts w:ascii="Corbel" w:hAnsi="Corbel"/>
          <w:b/>
        </w:rPr>
        <w:t>Final text</w:t>
      </w:r>
    </w:p>
    <w:p w14:paraId="3561063A" w14:textId="77777777" w:rsidR="000D5134" w:rsidRPr="009F26E5" w:rsidRDefault="000D5134" w:rsidP="000D5134">
      <w:pPr>
        <w:spacing w:after="0" w:line="240" w:lineRule="auto"/>
        <w:rPr>
          <w:rFonts w:ascii="Corbel" w:eastAsia="Times New Roman" w:hAnsi="Corbel" w:cs="Times New Roman"/>
          <w:lang w:val="en-US"/>
        </w:rPr>
      </w:pPr>
      <w:r w:rsidRPr="009F26E5">
        <w:rPr>
          <w:rFonts w:ascii="Corbel" w:eastAsia="Times New Roman" w:hAnsi="Corbel" w:cs="Arial"/>
          <w:color w:val="000000"/>
          <w:lang w:val="en-US"/>
        </w:rPr>
        <w:t xml:space="preserve">We have now come to the end of the survey. Many thanks for filling out our survey, your responses are extremely valuable and useful for </w:t>
      </w:r>
      <w:r w:rsidRPr="009F26E5">
        <w:rPr>
          <w:rFonts w:ascii="Corbel" w:eastAsia="Times New Roman" w:hAnsi="Corbel" w:cs="Arial"/>
          <w:i/>
          <w:iCs/>
          <w:color w:val="000000"/>
          <w:lang w:val="en-US"/>
        </w:rPr>
        <w:t>Nature.</w:t>
      </w:r>
    </w:p>
    <w:p w14:paraId="66389D69" w14:textId="77777777" w:rsidR="00850FF8" w:rsidRDefault="000D5134" w:rsidP="000D5134">
      <w:pPr>
        <w:rPr>
          <w:rFonts w:ascii="Corbel" w:eastAsia="Times New Roman" w:hAnsi="Corbel" w:cs="Arial"/>
          <w:color w:val="000000"/>
          <w:lang w:val="en-US"/>
        </w:rPr>
      </w:pPr>
      <w:r w:rsidRPr="009F26E5">
        <w:rPr>
          <w:rFonts w:ascii="Corbel" w:eastAsia="Times New Roman" w:hAnsi="Corbel" w:cs="Arial"/>
          <w:color w:val="000000"/>
          <w:lang w:val="en-US"/>
        </w:rPr>
        <w:t>Please click the button below to submit your answers.  </w:t>
      </w:r>
    </w:p>
    <w:p w14:paraId="24FBA3C8" w14:textId="77777777" w:rsidR="00850FF8" w:rsidRDefault="00850FF8">
      <w:pPr>
        <w:rPr>
          <w:rFonts w:ascii="Corbel" w:eastAsia="Times New Roman" w:hAnsi="Corbel" w:cs="Arial"/>
          <w:color w:val="000000"/>
          <w:lang w:val="en-US"/>
        </w:rPr>
      </w:pPr>
      <w:r>
        <w:rPr>
          <w:rFonts w:ascii="Corbel" w:eastAsia="Times New Roman" w:hAnsi="Corbel" w:cs="Arial"/>
          <w:color w:val="000000"/>
          <w:lang w:val="en-US"/>
        </w:rPr>
        <w:br w:type="page"/>
      </w:r>
    </w:p>
    <w:p w14:paraId="64C6F2F1" w14:textId="77777777" w:rsidR="00850FF8" w:rsidRDefault="00850FF8" w:rsidP="00850FF8">
      <w:pPr>
        <w:pStyle w:val="Heading1"/>
      </w:pPr>
      <w:r>
        <w:t>Gaps in questioning</w:t>
      </w:r>
    </w:p>
    <w:p w14:paraId="3F62E5BC" w14:textId="77777777" w:rsidR="00850FF8" w:rsidRDefault="00850FF8" w:rsidP="00850FF8">
      <w:pPr>
        <w:rPr>
          <w:rFonts w:ascii="Corbel" w:hAnsi="Corbel"/>
        </w:rPr>
      </w:pPr>
      <w:r>
        <w:rPr>
          <w:rFonts w:ascii="Corbel" w:hAnsi="Corbel"/>
        </w:rPr>
        <w:t xml:space="preserve">Topics that respondents felt were important and required more discussion: </w:t>
      </w:r>
    </w:p>
    <w:p w14:paraId="50144380" w14:textId="77777777" w:rsidR="00850FF8" w:rsidRPr="0023496A" w:rsidRDefault="00850FF8" w:rsidP="00096E35">
      <w:pPr>
        <w:pStyle w:val="ListParagraph"/>
        <w:numPr>
          <w:ilvl w:val="0"/>
          <w:numId w:val="34"/>
        </w:numPr>
        <w:spacing w:after="160" w:line="259" w:lineRule="auto"/>
        <w:rPr>
          <w:rFonts w:ascii="Corbel" w:hAnsi="Corbel"/>
        </w:rPr>
      </w:pPr>
      <w:r>
        <w:rPr>
          <w:rFonts w:ascii="Corbel" w:hAnsi="Corbel"/>
        </w:rPr>
        <w:t xml:space="preserve">Power dynamics and relationships between students and supervisors. </w:t>
      </w:r>
    </w:p>
    <w:p w14:paraId="346E560D"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 xml:space="preserve">Impact of different peer relationships in labs. </w:t>
      </w:r>
    </w:p>
    <w:p w14:paraId="07E7EE51"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Ability to attend conferences – often hindered by lack of funding or supervisor approval.</w:t>
      </w:r>
    </w:p>
    <w:p w14:paraId="67AE58BD"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 xml:space="preserve">Politics of PhD students as ‘cheap labour’. </w:t>
      </w:r>
    </w:p>
    <w:p w14:paraId="268F3728"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Academia not seen as an ‘open’ profession – people should feel more comfortable talking about issues.</w:t>
      </w:r>
    </w:p>
    <w:p w14:paraId="5F43D3F8"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Diversity within PhD community – more women and mature students should undertake PhDs.</w:t>
      </w:r>
    </w:p>
    <w:p w14:paraId="4827B426" w14:textId="77777777" w:rsidR="00850FF8" w:rsidRDefault="00850FF8" w:rsidP="00096E35">
      <w:pPr>
        <w:pStyle w:val="ListParagraph"/>
        <w:numPr>
          <w:ilvl w:val="0"/>
          <w:numId w:val="34"/>
        </w:numPr>
        <w:spacing w:after="160" w:line="259" w:lineRule="auto"/>
        <w:rPr>
          <w:rFonts w:ascii="Corbel" w:hAnsi="Corbel"/>
        </w:rPr>
      </w:pPr>
      <w:r>
        <w:rPr>
          <w:rFonts w:ascii="Corbel" w:hAnsi="Corbel"/>
        </w:rPr>
        <w:t>Length of time taken on PhD studies – unrealistic initial timescales, issues that are outside the student’s control, unexpected extensions.</w:t>
      </w:r>
    </w:p>
    <w:p w14:paraId="3636F497" w14:textId="77777777" w:rsidR="00850FF8" w:rsidRDefault="00850FF8" w:rsidP="00850FF8">
      <w:pPr>
        <w:pStyle w:val="Heading1"/>
      </w:pPr>
      <w:r>
        <w:t xml:space="preserve">Potential questions to expand these topics: </w:t>
      </w:r>
    </w:p>
    <w:p w14:paraId="75521613"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 xml:space="preserve">Do you have a good professional relationship with your supervisor? Do you feel that you can go to your supervisor for mental health support? </w:t>
      </w:r>
    </w:p>
    <w:p w14:paraId="6925D335"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 xml:space="preserve">What is the environment like in your lab? Do you spend time with your peers from your group away from the lab/work? If no, why not? </w:t>
      </w:r>
    </w:p>
    <w:p w14:paraId="6B247F47"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Have you been able to attend conferences? Are you able to use university funding to attend conferences? Have you ever been prevented from attending a conference by your supervisor? If yes, what reason were you given?</w:t>
      </w:r>
    </w:p>
    <w:p w14:paraId="7233BDA0"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 xml:space="preserve">Have you been asked to complete work outside of your topic area? Have you been asked to write papers for research not directly linked to your project? </w:t>
      </w:r>
    </w:p>
    <w:p w14:paraId="45FEA6A0"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 xml:space="preserve">If you have an issue with a supervisor/faculty member/peer, would you feel comfortable speaking to someone at your university about it? </w:t>
      </w:r>
    </w:p>
    <w:p w14:paraId="554B1992" w14:textId="77777777" w:rsidR="00850FF8" w:rsidRDefault="00850FF8" w:rsidP="00096E35">
      <w:pPr>
        <w:pStyle w:val="ListParagraph"/>
        <w:numPr>
          <w:ilvl w:val="0"/>
          <w:numId w:val="35"/>
        </w:numPr>
        <w:spacing w:after="160" w:line="259" w:lineRule="auto"/>
        <w:rPr>
          <w:rFonts w:ascii="Corbel" w:hAnsi="Corbel"/>
        </w:rPr>
      </w:pPr>
      <w:r>
        <w:rPr>
          <w:rFonts w:ascii="Corbel" w:hAnsi="Corbel"/>
        </w:rPr>
        <w:t xml:space="preserve">How many women are in your research group? Do you have a female supervisor? </w:t>
      </w:r>
    </w:p>
    <w:p w14:paraId="3D20E0E3" w14:textId="77777777" w:rsidR="00850FF8" w:rsidRPr="00D11840" w:rsidRDefault="00850FF8" w:rsidP="00096E35">
      <w:pPr>
        <w:pStyle w:val="ListParagraph"/>
        <w:numPr>
          <w:ilvl w:val="0"/>
          <w:numId w:val="35"/>
        </w:numPr>
        <w:spacing w:after="160" w:line="259" w:lineRule="auto"/>
        <w:rPr>
          <w:rFonts w:ascii="Corbel" w:hAnsi="Corbel"/>
        </w:rPr>
      </w:pPr>
      <w:r>
        <w:rPr>
          <w:rFonts w:ascii="Corbel" w:hAnsi="Corbel"/>
        </w:rPr>
        <w:t xml:space="preserve">How many years are you funded for? What is the target length of your PhD? Do you feel this is achievable? </w:t>
      </w:r>
    </w:p>
    <w:p w14:paraId="31603F0E" w14:textId="77777777" w:rsidR="004F71B2" w:rsidRPr="009F26E5" w:rsidRDefault="004F71B2" w:rsidP="000D5134">
      <w:pPr>
        <w:rPr>
          <w:rFonts w:ascii="Corbel" w:hAnsi="Corbel"/>
        </w:rPr>
      </w:pPr>
    </w:p>
    <w:p w14:paraId="545FC6B7" w14:textId="77777777" w:rsidR="00A16D15" w:rsidRPr="007A5EA9" w:rsidRDefault="00A16D15">
      <w:pPr>
        <w:rPr>
          <w:rFonts w:ascii="Corbel" w:hAnsi="Corbel"/>
        </w:rPr>
      </w:pPr>
    </w:p>
    <w:sectPr w:rsidR="00A16D15" w:rsidRPr="007A5EA9" w:rsidSect="007A5EA9">
      <w:headerReference w:type="default" r:id="rId15"/>
      <w:footerReference w:type="default" r:id="rId16"/>
      <w:pgSz w:w="16838" w:h="11906" w:orient="landscape"/>
      <w:pgMar w:top="1440" w:right="1440" w:bottom="1440" w:left="1440" w:header="709" w:footer="162"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886D7D" w16cid:durableId="1F858E11"/>
  <w16cid:commentId w16cid:paraId="30E9C484" w16cid:durableId="1F858E1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54C11" w14:textId="77777777" w:rsidR="00035720" w:rsidRDefault="00035720" w:rsidP="007A5EA9">
      <w:pPr>
        <w:spacing w:after="0" w:line="240" w:lineRule="auto"/>
      </w:pPr>
      <w:r>
        <w:separator/>
      </w:r>
    </w:p>
  </w:endnote>
  <w:endnote w:type="continuationSeparator" w:id="0">
    <w:p w14:paraId="591B3B58" w14:textId="77777777" w:rsidR="00035720" w:rsidRDefault="00035720" w:rsidP="007A5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EDFC1C30-72AD-4E64-AC71-8FFFF2DA0D2A}"/>
    <w:embedBold r:id="rId2" w:fontKey="{4F69DD8C-BD15-462F-B0AC-A7435142C319}"/>
    <w:embedItalic r:id="rId3" w:fontKey="{C175A9FD-A997-4EF7-969B-E7CAB4E1F7C6}"/>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111AB9BA-31D9-427E-8383-9EC34CD72B0A}"/>
    <w:embedBold r:id="rId5" w:fontKey="{68731851-668A-4533-B5F5-B1EA4A77CEBF}"/>
    <w:embedItalic r:id="rId6" w:fontKey="{F25E4363-F6AE-4265-9DB2-8841B71B57AA}"/>
  </w:font>
  <w:font w:name="Cambria">
    <w:panose1 w:val="02040503050406030204"/>
    <w:charset w:val="00"/>
    <w:family w:val="roman"/>
    <w:pitch w:val="variable"/>
    <w:sig w:usb0="E00002FF" w:usb1="400004FF" w:usb2="00000000" w:usb3="00000000" w:csb0="0000019F" w:csb1="00000000"/>
    <w:embedRegular r:id="rId7" w:fontKey="{9815B6DB-711E-4A2B-9C60-022184049613}"/>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embedRegular r:id="rId8" w:subsetted="1" w:fontKey="{8E788C72-3077-4F8A-AD0A-D4679136C47D}"/>
    <w:embedBold r:id="rId9" w:subsetted="1" w:fontKey="{9B291850-A24F-468D-9460-9D115FE47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256160"/>
      <w:docPartObj>
        <w:docPartGallery w:val="Page Numbers (Bottom of Page)"/>
        <w:docPartUnique/>
      </w:docPartObj>
    </w:sdtPr>
    <w:sdtEndPr>
      <w:rPr>
        <w:noProof/>
      </w:rPr>
    </w:sdtEndPr>
    <w:sdtContent>
      <w:bookmarkStart w:id="1" w:name="_Hlk528843306" w:displacedByCustomXml="prev"/>
      <w:p w14:paraId="47881A39" w14:textId="77777777" w:rsidR="00035720" w:rsidRDefault="00035720" w:rsidP="007A5EA9">
        <w:pPr>
          <w:pStyle w:val="Footer"/>
        </w:pPr>
        <w:r w:rsidRPr="00822F9F">
          <w:rPr>
            <w:rFonts w:ascii="Montserrat SemiBold" w:hAnsi="Montserrat SemiBold"/>
            <w:b/>
            <w:color w:val="FFFFFF" w:themeColor="background1"/>
          </w:rPr>
          <w:t xml:space="preserve">©SHIFT LEARNING 2018 </w:t>
        </w:r>
        <w:bookmarkEnd w:id="1"/>
        <w:r w:rsidRPr="00822F9F">
          <w:rPr>
            <w:rFonts w:ascii="Montserrat SemiBold" w:hAnsi="Montserrat SemiBold"/>
            <w:b/>
            <w:noProof/>
            <w:color w:val="FFFFFF" w:themeColor="background1"/>
            <w:lang w:eastAsia="en-GB"/>
          </w:rPr>
          <mc:AlternateContent>
            <mc:Choice Requires="wps">
              <w:drawing>
                <wp:anchor distT="0" distB="0" distL="114300" distR="114300" simplePos="0" relativeHeight="251659264" behindDoc="1" locked="0" layoutInCell="1" allowOverlap="1" wp14:anchorId="1546F597" wp14:editId="5E485807">
                  <wp:simplePos x="0" y="0"/>
                  <wp:positionH relativeFrom="page">
                    <wp:posOffset>24130</wp:posOffset>
                  </wp:positionH>
                  <wp:positionV relativeFrom="paragraph">
                    <wp:posOffset>-163975</wp:posOffset>
                  </wp:positionV>
                  <wp:extent cx="10652760" cy="807085"/>
                  <wp:effectExtent l="0" t="0" r="15240" b="12065"/>
                  <wp:wrapNone/>
                  <wp:docPr id="3" name="Rectangle 3"/>
                  <wp:cNvGraphicFramePr/>
                  <a:graphic xmlns:a="http://schemas.openxmlformats.org/drawingml/2006/main">
                    <a:graphicData uri="http://schemas.microsoft.com/office/word/2010/wordprocessingShape">
                      <wps:wsp>
                        <wps:cNvSpPr/>
                        <wps:spPr>
                          <a:xfrm>
                            <a:off x="0" y="0"/>
                            <a:ext cx="10652760" cy="8070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5EAE6" w14:textId="77777777" w:rsidR="00035720" w:rsidRDefault="00035720" w:rsidP="007A5EA9">
                              <w:pPr>
                                <w:jc w:val="center"/>
                                <w:rPr>
                                  <w:rFonts w:ascii="Montserrat SemiBold" w:hAnsi="Montserrat SemiBold"/>
                                  <w:color w:val="515254" w:themeColor="text2"/>
                                </w:rPr>
                              </w:pP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p>
                            <w:p w14:paraId="18F131AE" w14:textId="77777777" w:rsidR="00035720" w:rsidRDefault="00035720" w:rsidP="007A5EA9">
                              <w:pPr>
                                <w:jc w:val="center"/>
                              </w:pP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6F597" id="Rectangle 3" o:spid="_x0000_s1026" style="position:absolute;margin-left:1.9pt;margin-top:-12.9pt;width:838.8pt;height:63.5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" fillcolor="#36ac9e [3209]" strokecolor="#36ac9e [3209]" strokeweight="2pt">
                  <v:textbox>
                    <w:txbxContent>
                      <w:p w14:paraId="1865EAE6" w14:textId="77777777" w:rsidR="00035720" w:rsidRDefault="00035720" w:rsidP="007A5EA9">
                        <w:pPr>
                          <w:jc w:val="center"/>
                          <w:rPr>
                            <w:rFonts w:ascii="Montserrat SemiBold" w:hAnsi="Montserrat SemiBold"/>
                            <w:color w:val="515254" w:themeColor="text2"/>
                          </w:rPr>
                        </w:pP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p>
                      <w:p w14:paraId="18F131AE" w14:textId="77777777" w:rsidR="00035720" w:rsidRDefault="00035720" w:rsidP="007A5EA9">
                        <w:pPr>
                          <w:jc w:val="center"/>
                        </w:pP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t xml:space="preserve"> </w:t>
                        </w:r>
                      </w:p>
                    </w:txbxContent>
                  </v:textbox>
                  <w10:wrap anchorx="page"/>
                </v:rect>
              </w:pict>
            </mc:Fallback>
          </mc:AlternateContent>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sidRPr="007A5EA9">
          <w:rPr>
            <w:rFonts w:ascii="Montserrat SemiBold" w:hAnsi="Montserrat SemiBold"/>
            <w:b/>
            <w:color w:val="FFFFFF" w:themeColor="background1"/>
          </w:rPr>
          <w:fldChar w:fldCharType="begin"/>
        </w:r>
        <w:r w:rsidRPr="007A5EA9">
          <w:rPr>
            <w:rFonts w:ascii="Montserrat SemiBold" w:hAnsi="Montserrat SemiBold"/>
            <w:b/>
            <w:color w:val="FFFFFF" w:themeColor="background1"/>
          </w:rPr>
          <w:instrText xml:space="preserve"> PAGE   \* MERGEFORMAT </w:instrText>
        </w:r>
        <w:r w:rsidRPr="007A5EA9">
          <w:rPr>
            <w:rFonts w:ascii="Montserrat SemiBold" w:hAnsi="Montserrat SemiBold"/>
            <w:b/>
            <w:color w:val="FFFFFF" w:themeColor="background1"/>
          </w:rPr>
          <w:fldChar w:fldCharType="separate"/>
        </w:r>
        <w:r w:rsidR="00FD5610">
          <w:rPr>
            <w:rFonts w:ascii="Montserrat SemiBold" w:hAnsi="Montserrat SemiBold"/>
            <w:b/>
            <w:noProof/>
            <w:color w:val="FFFFFF" w:themeColor="background1"/>
          </w:rPr>
          <w:t>2</w:t>
        </w:r>
        <w:r w:rsidRPr="007A5EA9">
          <w:rPr>
            <w:rFonts w:ascii="Montserrat SemiBold" w:hAnsi="Montserrat SemiBold"/>
            <w:b/>
            <w:noProof/>
            <w:color w:val="FFFFFF" w:themeColor="background1"/>
          </w:rPr>
          <w:fldChar w:fldCharType="end"/>
        </w:r>
      </w:p>
    </w:sdtContent>
  </w:sdt>
  <w:p w14:paraId="4B62E42F" w14:textId="77777777" w:rsidR="00035720" w:rsidRDefault="00035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0F2AE" w14:textId="77777777" w:rsidR="00035720" w:rsidRDefault="00035720" w:rsidP="007A5EA9">
      <w:pPr>
        <w:spacing w:after="0" w:line="240" w:lineRule="auto"/>
      </w:pPr>
      <w:r>
        <w:separator/>
      </w:r>
    </w:p>
  </w:footnote>
  <w:footnote w:type="continuationSeparator" w:id="0">
    <w:p w14:paraId="001DD231" w14:textId="77777777" w:rsidR="00035720" w:rsidRDefault="00035720" w:rsidP="007A5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313B6" w14:textId="77777777" w:rsidR="00035720" w:rsidRDefault="00035720">
    <w:pPr>
      <w:pStyle w:val="Header"/>
    </w:pPr>
    <w:r>
      <w:rPr>
        <w:noProof/>
        <w:lang w:eastAsia="en-GB"/>
      </w:rPr>
      <mc:AlternateContent>
        <mc:Choice Requires="wps">
          <w:drawing>
            <wp:anchor distT="0" distB="0" distL="114300" distR="114300" simplePos="0" relativeHeight="251660288" behindDoc="0" locked="0" layoutInCell="1" allowOverlap="1" wp14:anchorId="445DD13D" wp14:editId="5E30E826">
              <wp:simplePos x="0" y="0"/>
              <wp:positionH relativeFrom="column">
                <wp:posOffset>-913765</wp:posOffset>
              </wp:positionH>
              <wp:positionV relativeFrom="paragraph">
                <wp:posOffset>-403370</wp:posOffset>
              </wp:positionV>
              <wp:extent cx="10695008" cy="0"/>
              <wp:effectExtent l="0" t="38100" r="49530" b="38100"/>
              <wp:wrapNone/>
              <wp:docPr id="4" name="Straight Connector 4"/>
              <wp:cNvGraphicFramePr/>
              <a:graphic xmlns:a="http://schemas.openxmlformats.org/drawingml/2006/main">
                <a:graphicData uri="http://schemas.microsoft.com/office/word/2010/wordprocessingShape">
                  <wps:wsp>
                    <wps:cNvCnPr/>
                    <wps:spPr>
                      <a:xfrm>
                        <a:off x="0" y="0"/>
                        <a:ext cx="10695008"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A93E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95pt,-31.75pt" to="770.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" strokecolor="#515254 [3215]" strokeweight="6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7690"/>
    <w:multiLevelType w:val="multilevel"/>
    <w:tmpl w:val="87BCB5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B269D"/>
    <w:multiLevelType w:val="hybridMultilevel"/>
    <w:tmpl w:val="41BAEB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nsid w:val="03F920EE"/>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62D8B"/>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42A2B"/>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E4B81"/>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E6C11"/>
    <w:multiLevelType w:val="hybridMultilevel"/>
    <w:tmpl w:val="44EC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4A08CF"/>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D30D6"/>
    <w:multiLevelType w:val="multilevel"/>
    <w:tmpl w:val="61E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53E11"/>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1D16EA"/>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B6784F"/>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E312F9"/>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A4554"/>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D56541"/>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2D200F"/>
    <w:multiLevelType w:val="hybridMultilevel"/>
    <w:tmpl w:val="10A843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132F6"/>
    <w:multiLevelType w:val="multilevel"/>
    <w:tmpl w:val="D4F2E80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C406EE"/>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04E6A"/>
    <w:multiLevelType w:val="multilevel"/>
    <w:tmpl w:val="61E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1605E5"/>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201963"/>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003293"/>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9D745D"/>
    <w:multiLevelType w:val="multilevel"/>
    <w:tmpl w:val="D4F2E80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FD7BC3"/>
    <w:multiLevelType w:val="multilevel"/>
    <w:tmpl w:val="57DCEFF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3F48E3"/>
    <w:multiLevelType w:val="hybridMultilevel"/>
    <w:tmpl w:val="E0D01E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FD3A14"/>
    <w:multiLevelType w:val="multilevel"/>
    <w:tmpl w:val="61E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675E66"/>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6B0054"/>
    <w:multiLevelType w:val="multilevel"/>
    <w:tmpl w:val="7F2E9EF0"/>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CF42952"/>
    <w:multiLevelType w:val="hybridMultilevel"/>
    <w:tmpl w:val="C76A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436341"/>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D1689F"/>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AA4F53"/>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2F606C9"/>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2A44F6"/>
    <w:multiLevelType w:val="multilevel"/>
    <w:tmpl w:val="61E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237735"/>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C17891"/>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063849"/>
    <w:multiLevelType w:val="multilevel"/>
    <w:tmpl w:val="61E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8B4F27"/>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B471A2"/>
    <w:multiLevelType w:val="multilevel"/>
    <w:tmpl w:val="57DCEFF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2F5A77"/>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625D1E"/>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DFF595D"/>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601A2E"/>
    <w:multiLevelType w:val="hybridMultilevel"/>
    <w:tmpl w:val="FBA44C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1C92FAC"/>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800843"/>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1C53A6"/>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4BB24DB"/>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4E85742"/>
    <w:multiLevelType w:val="hybridMultilevel"/>
    <w:tmpl w:val="9E2A20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815F6F"/>
    <w:multiLevelType w:val="hybridMultilevel"/>
    <w:tmpl w:val="F676B2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6335DD"/>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C3278F8"/>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CD60BD8"/>
    <w:multiLevelType w:val="multilevel"/>
    <w:tmpl w:val="D4F2E80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CFE15BF"/>
    <w:multiLevelType w:val="hybridMultilevel"/>
    <w:tmpl w:val="D198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D3260FF"/>
    <w:multiLevelType w:val="hybridMultilevel"/>
    <w:tmpl w:val="CF50D2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540E2B"/>
    <w:multiLevelType w:val="multilevel"/>
    <w:tmpl w:val="1CE4B0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BC3923"/>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1A77049"/>
    <w:multiLevelType w:val="multilevel"/>
    <w:tmpl w:val="4A9E203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4B75466"/>
    <w:multiLevelType w:val="hybridMultilevel"/>
    <w:tmpl w:val="27E6F7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5482C68"/>
    <w:multiLevelType w:val="hybridMultilevel"/>
    <w:tmpl w:val="AF4E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64C0204"/>
    <w:multiLevelType w:val="multilevel"/>
    <w:tmpl w:val="084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6946696"/>
    <w:multiLevelType w:val="hybridMultilevel"/>
    <w:tmpl w:val="672453D6"/>
    <w:lvl w:ilvl="0" w:tplc="0809000F">
      <w:start w:val="1"/>
      <w:numFmt w:val="decimal"/>
      <w:lvlText w:val="%1."/>
      <w:lvlJc w:val="left"/>
      <w:pPr>
        <w:ind w:left="786" w:hanging="360"/>
      </w:pPr>
    </w:lvl>
    <w:lvl w:ilvl="1" w:tplc="32B8311A">
      <w:start w:val="65"/>
      <w:numFmt w:val="bullet"/>
      <w:lvlText w:val="·"/>
      <w:lvlJc w:val="left"/>
      <w:pPr>
        <w:ind w:left="1530" w:hanging="450"/>
      </w:pPr>
      <w:rPr>
        <w:rFonts w:ascii="Corbel" w:eastAsia="Times New Roman" w:hAnsi="Corbel" w:cs="Arial"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91317FF"/>
    <w:multiLevelType w:val="hybridMultilevel"/>
    <w:tmpl w:val="831C40A8"/>
    <w:lvl w:ilvl="0" w:tplc="08090017">
      <w:start w:val="1"/>
      <w:numFmt w:val="lowerLetter"/>
      <w:lvlText w:val="%1)"/>
      <w:lvlJc w:val="left"/>
      <w:pPr>
        <w:ind w:left="786" w:hanging="360"/>
      </w:pPr>
    </w:lvl>
    <w:lvl w:ilvl="1" w:tplc="32B8311A">
      <w:start w:val="65"/>
      <w:numFmt w:val="bullet"/>
      <w:lvlText w:val="·"/>
      <w:lvlJc w:val="left"/>
      <w:pPr>
        <w:ind w:left="1530" w:hanging="450"/>
      </w:pPr>
      <w:rPr>
        <w:rFonts w:ascii="Corbel" w:eastAsia="Times New Roman" w:hAnsi="Corbel" w:cs="Arial" w:hint="default"/>
        <w:color w:val="000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A613223"/>
    <w:multiLevelType w:val="multilevel"/>
    <w:tmpl w:val="D4F2E80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CB1EF2"/>
    <w:multiLevelType w:val="hybridMultilevel"/>
    <w:tmpl w:val="9B92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FB4723B"/>
    <w:multiLevelType w:val="hybridMultilevel"/>
    <w:tmpl w:val="34761DC8"/>
    <w:lvl w:ilvl="0" w:tplc="04090017">
      <w:start w:val="1"/>
      <w:numFmt w:val="lowerLetter"/>
      <w:lvlText w:val="%1)"/>
      <w:lvlJc w:val="left"/>
      <w:pPr>
        <w:ind w:left="840" w:hanging="360"/>
      </w:p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60"/>
  </w:num>
  <w:num w:numId="2">
    <w:abstractNumId w:val="58"/>
  </w:num>
  <w:num w:numId="3">
    <w:abstractNumId w:val="63"/>
  </w:num>
  <w:num w:numId="4">
    <w:abstractNumId w:val="59"/>
  </w:num>
  <w:num w:numId="5">
    <w:abstractNumId w:val="27"/>
  </w:num>
  <w:num w:numId="6">
    <w:abstractNumId w:val="26"/>
  </w:num>
  <w:num w:numId="7">
    <w:abstractNumId w:val="62"/>
  </w:num>
  <w:num w:numId="8">
    <w:abstractNumId w:val="51"/>
  </w:num>
  <w:num w:numId="9">
    <w:abstractNumId w:val="35"/>
  </w:num>
  <w:num w:numId="10">
    <w:abstractNumId w:val="22"/>
  </w:num>
  <w:num w:numId="11">
    <w:abstractNumId w:val="38"/>
  </w:num>
  <w:num w:numId="12">
    <w:abstractNumId w:val="0"/>
  </w:num>
  <w:num w:numId="13">
    <w:abstractNumId w:val="16"/>
  </w:num>
  <w:num w:numId="14">
    <w:abstractNumId w:val="9"/>
  </w:num>
  <w:num w:numId="15">
    <w:abstractNumId w:val="28"/>
  </w:num>
  <w:num w:numId="16">
    <w:abstractNumId w:val="8"/>
  </w:num>
  <w:num w:numId="17">
    <w:abstractNumId w:val="50"/>
  </w:num>
  <w:num w:numId="18">
    <w:abstractNumId w:val="20"/>
  </w:num>
  <w:num w:numId="19">
    <w:abstractNumId w:val="31"/>
  </w:num>
  <w:num w:numId="20">
    <w:abstractNumId w:val="55"/>
  </w:num>
  <w:num w:numId="21">
    <w:abstractNumId w:val="33"/>
  </w:num>
  <w:num w:numId="22">
    <w:abstractNumId w:val="36"/>
  </w:num>
  <w:num w:numId="23">
    <w:abstractNumId w:val="18"/>
  </w:num>
  <w:num w:numId="24">
    <w:abstractNumId w:val="10"/>
  </w:num>
  <w:num w:numId="25">
    <w:abstractNumId w:val="49"/>
  </w:num>
  <w:num w:numId="26">
    <w:abstractNumId w:val="25"/>
  </w:num>
  <w:num w:numId="27">
    <w:abstractNumId w:val="23"/>
  </w:num>
  <w:num w:numId="28">
    <w:abstractNumId w:val="47"/>
  </w:num>
  <w:num w:numId="29">
    <w:abstractNumId w:val="15"/>
  </w:num>
  <w:num w:numId="30">
    <w:abstractNumId w:val="57"/>
  </w:num>
  <w:num w:numId="31">
    <w:abstractNumId w:val="53"/>
  </w:num>
  <w:num w:numId="32">
    <w:abstractNumId w:val="24"/>
  </w:num>
  <w:num w:numId="33">
    <w:abstractNumId w:val="64"/>
  </w:num>
  <w:num w:numId="34">
    <w:abstractNumId w:val="52"/>
  </w:num>
  <w:num w:numId="35">
    <w:abstractNumId w:val="6"/>
  </w:num>
  <w:num w:numId="36">
    <w:abstractNumId w:val="48"/>
  </w:num>
  <w:num w:numId="37">
    <w:abstractNumId w:val="1"/>
  </w:num>
  <w:num w:numId="38">
    <w:abstractNumId w:val="42"/>
  </w:num>
  <w:num w:numId="39">
    <w:abstractNumId w:val="46"/>
  </w:num>
  <w:num w:numId="40">
    <w:abstractNumId w:val="32"/>
  </w:num>
  <w:num w:numId="41">
    <w:abstractNumId w:val="44"/>
  </w:num>
  <w:num w:numId="42">
    <w:abstractNumId w:val="41"/>
  </w:num>
  <w:num w:numId="43">
    <w:abstractNumId w:val="11"/>
  </w:num>
  <w:num w:numId="44">
    <w:abstractNumId w:val="56"/>
  </w:num>
  <w:num w:numId="45">
    <w:abstractNumId w:val="43"/>
  </w:num>
  <w:num w:numId="46">
    <w:abstractNumId w:val="61"/>
  </w:num>
  <w:num w:numId="47">
    <w:abstractNumId w:val="13"/>
  </w:num>
  <w:num w:numId="48">
    <w:abstractNumId w:val="45"/>
  </w:num>
  <w:num w:numId="49">
    <w:abstractNumId w:val="21"/>
  </w:num>
  <w:num w:numId="50">
    <w:abstractNumId w:val="17"/>
  </w:num>
  <w:num w:numId="51">
    <w:abstractNumId w:val="40"/>
  </w:num>
  <w:num w:numId="52">
    <w:abstractNumId w:val="5"/>
  </w:num>
  <w:num w:numId="53">
    <w:abstractNumId w:val="19"/>
  </w:num>
  <w:num w:numId="54">
    <w:abstractNumId w:val="39"/>
  </w:num>
  <w:num w:numId="55">
    <w:abstractNumId w:val="2"/>
  </w:num>
  <w:num w:numId="56">
    <w:abstractNumId w:val="7"/>
  </w:num>
  <w:num w:numId="57">
    <w:abstractNumId w:val="14"/>
  </w:num>
  <w:num w:numId="58">
    <w:abstractNumId w:val="30"/>
  </w:num>
  <w:num w:numId="59">
    <w:abstractNumId w:val="34"/>
  </w:num>
  <w:num w:numId="60">
    <w:abstractNumId w:val="3"/>
  </w:num>
  <w:num w:numId="61">
    <w:abstractNumId w:val="37"/>
  </w:num>
  <w:num w:numId="62">
    <w:abstractNumId w:val="4"/>
  </w:num>
  <w:num w:numId="63">
    <w:abstractNumId w:val="29"/>
  </w:num>
  <w:num w:numId="64">
    <w:abstractNumId w:val="12"/>
  </w:num>
  <w:num w:numId="6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91"/>
    <w:rsid w:val="00006E88"/>
    <w:rsid w:val="00014A4A"/>
    <w:rsid w:val="000253C8"/>
    <w:rsid w:val="00027115"/>
    <w:rsid w:val="00035720"/>
    <w:rsid w:val="0004076A"/>
    <w:rsid w:val="00096E35"/>
    <w:rsid w:val="000A3F5D"/>
    <w:rsid w:val="000C53A1"/>
    <w:rsid w:val="000D5134"/>
    <w:rsid w:val="00107F6F"/>
    <w:rsid w:val="00143756"/>
    <w:rsid w:val="001445F8"/>
    <w:rsid w:val="001464E4"/>
    <w:rsid w:val="0018142D"/>
    <w:rsid w:val="001B6AC0"/>
    <w:rsid w:val="001C5E7A"/>
    <w:rsid w:val="00210FCB"/>
    <w:rsid w:val="00226BCE"/>
    <w:rsid w:val="00231299"/>
    <w:rsid w:val="00247C67"/>
    <w:rsid w:val="00253D0D"/>
    <w:rsid w:val="00255F51"/>
    <w:rsid w:val="0026031E"/>
    <w:rsid w:val="002614F0"/>
    <w:rsid w:val="00270A93"/>
    <w:rsid w:val="00274A53"/>
    <w:rsid w:val="002871C3"/>
    <w:rsid w:val="0029616D"/>
    <w:rsid w:val="002E5ABE"/>
    <w:rsid w:val="002E7734"/>
    <w:rsid w:val="003069EF"/>
    <w:rsid w:val="003115E7"/>
    <w:rsid w:val="003277AA"/>
    <w:rsid w:val="00335C2D"/>
    <w:rsid w:val="003437D2"/>
    <w:rsid w:val="00351B88"/>
    <w:rsid w:val="00360DEB"/>
    <w:rsid w:val="00374584"/>
    <w:rsid w:val="00391D19"/>
    <w:rsid w:val="003A1E12"/>
    <w:rsid w:val="003B2E51"/>
    <w:rsid w:val="003D4C1C"/>
    <w:rsid w:val="003E5428"/>
    <w:rsid w:val="003F427D"/>
    <w:rsid w:val="00412364"/>
    <w:rsid w:val="00415B90"/>
    <w:rsid w:val="004547E3"/>
    <w:rsid w:val="00456E91"/>
    <w:rsid w:val="0046151E"/>
    <w:rsid w:val="004831E0"/>
    <w:rsid w:val="004A7542"/>
    <w:rsid w:val="004B1E1E"/>
    <w:rsid w:val="004C41D2"/>
    <w:rsid w:val="004D26A2"/>
    <w:rsid w:val="004D6F47"/>
    <w:rsid w:val="004F71B2"/>
    <w:rsid w:val="005214C1"/>
    <w:rsid w:val="0052555D"/>
    <w:rsid w:val="00556E12"/>
    <w:rsid w:val="0058493E"/>
    <w:rsid w:val="005B13F4"/>
    <w:rsid w:val="005F17C9"/>
    <w:rsid w:val="00632FF7"/>
    <w:rsid w:val="006403D3"/>
    <w:rsid w:val="00643417"/>
    <w:rsid w:val="006C7BAB"/>
    <w:rsid w:val="006D1963"/>
    <w:rsid w:val="006E5BB0"/>
    <w:rsid w:val="006F205A"/>
    <w:rsid w:val="00701D57"/>
    <w:rsid w:val="00705AA8"/>
    <w:rsid w:val="00722521"/>
    <w:rsid w:val="007322F1"/>
    <w:rsid w:val="0075041A"/>
    <w:rsid w:val="007565EF"/>
    <w:rsid w:val="00757587"/>
    <w:rsid w:val="007658C4"/>
    <w:rsid w:val="00770BEA"/>
    <w:rsid w:val="007A5EA9"/>
    <w:rsid w:val="00810CE1"/>
    <w:rsid w:val="0083478E"/>
    <w:rsid w:val="00850FF8"/>
    <w:rsid w:val="00866CAA"/>
    <w:rsid w:val="00883B24"/>
    <w:rsid w:val="008D0F65"/>
    <w:rsid w:val="008E512A"/>
    <w:rsid w:val="008E71E8"/>
    <w:rsid w:val="0090406A"/>
    <w:rsid w:val="009156E7"/>
    <w:rsid w:val="009879C7"/>
    <w:rsid w:val="009975B9"/>
    <w:rsid w:val="009B2837"/>
    <w:rsid w:val="009C1A01"/>
    <w:rsid w:val="009D6390"/>
    <w:rsid w:val="009F26E5"/>
    <w:rsid w:val="00A16D15"/>
    <w:rsid w:val="00A376E3"/>
    <w:rsid w:val="00A764CE"/>
    <w:rsid w:val="00A86C39"/>
    <w:rsid w:val="00AA32D4"/>
    <w:rsid w:val="00AC4E74"/>
    <w:rsid w:val="00B456D8"/>
    <w:rsid w:val="00B626CB"/>
    <w:rsid w:val="00BC0997"/>
    <w:rsid w:val="00BD6802"/>
    <w:rsid w:val="00BE11B5"/>
    <w:rsid w:val="00C03B56"/>
    <w:rsid w:val="00C2714C"/>
    <w:rsid w:val="00C3028F"/>
    <w:rsid w:val="00C374B5"/>
    <w:rsid w:val="00C82B91"/>
    <w:rsid w:val="00CA7882"/>
    <w:rsid w:val="00CA7C94"/>
    <w:rsid w:val="00CB1D5B"/>
    <w:rsid w:val="00CD4455"/>
    <w:rsid w:val="00CD6C51"/>
    <w:rsid w:val="00CE44C6"/>
    <w:rsid w:val="00CE6A19"/>
    <w:rsid w:val="00D00F7D"/>
    <w:rsid w:val="00D57EDE"/>
    <w:rsid w:val="00D927DD"/>
    <w:rsid w:val="00D96D1D"/>
    <w:rsid w:val="00DF2039"/>
    <w:rsid w:val="00E36E2C"/>
    <w:rsid w:val="00E47B64"/>
    <w:rsid w:val="00EA42CF"/>
    <w:rsid w:val="00EB453F"/>
    <w:rsid w:val="00EC2F6D"/>
    <w:rsid w:val="00EC313F"/>
    <w:rsid w:val="00F00C0A"/>
    <w:rsid w:val="00FB5943"/>
    <w:rsid w:val="00FC3940"/>
    <w:rsid w:val="00FD5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4F530E"/>
  <w15:docId w15:val="{619066B3-FC5D-4CA6-84AC-2D67D83F6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2F6D"/>
    <w:pPr>
      <w:keepNext/>
      <w:keepLines/>
      <w:spacing w:before="240" w:after="0"/>
      <w:outlineLvl w:val="0"/>
    </w:pPr>
    <w:rPr>
      <w:rFonts w:asciiTheme="majorHAnsi" w:eastAsiaTheme="majorEastAsia" w:hAnsiTheme="majorHAnsi" w:cstheme="majorBidi"/>
      <w:color w:val="AC3045" w:themeColor="accent1" w:themeShade="BF"/>
      <w:sz w:val="32"/>
      <w:szCs w:val="32"/>
    </w:rPr>
  </w:style>
  <w:style w:type="paragraph" w:styleId="Heading2">
    <w:name w:val="heading 2"/>
    <w:basedOn w:val="Normal"/>
    <w:next w:val="Normal"/>
    <w:link w:val="Heading2Char"/>
    <w:uiPriority w:val="9"/>
    <w:semiHidden/>
    <w:unhideWhenUsed/>
    <w:qFormat/>
    <w:rsid w:val="00CE44C6"/>
    <w:pPr>
      <w:keepNext/>
      <w:keepLines/>
      <w:spacing w:before="40" w:after="0"/>
      <w:outlineLvl w:val="1"/>
    </w:pPr>
    <w:rPr>
      <w:rFonts w:asciiTheme="majorHAnsi" w:eastAsiaTheme="majorEastAsia" w:hAnsiTheme="majorHAnsi" w:cstheme="majorBidi"/>
      <w:color w:val="AC304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B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82B91"/>
    <w:pPr>
      <w:ind w:left="720"/>
      <w:contextualSpacing/>
    </w:pPr>
  </w:style>
  <w:style w:type="character" w:styleId="CommentReference">
    <w:name w:val="annotation reference"/>
    <w:basedOn w:val="DefaultParagraphFont"/>
    <w:uiPriority w:val="99"/>
    <w:semiHidden/>
    <w:unhideWhenUsed/>
    <w:rsid w:val="00C82B91"/>
    <w:rPr>
      <w:sz w:val="16"/>
      <w:szCs w:val="16"/>
    </w:rPr>
  </w:style>
  <w:style w:type="paragraph" w:styleId="CommentText">
    <w:name w:val="annotation text"/>
    <w:basedOn w:val="Normal"/>
    <w:link w:val="CommentTextChar"/>
    <w:uiPriority w:val="99"/>
    <w:unhideWhenUsed/>
    <w:rsid w:val="00C82B91"/>
    <w:pPr>
      <w:spacing w:line="240" w:lineRule="auto"/>
    </w:pPr>
    <w:rPr>
      <w:sz w:val="20"/>
      <w:szCs w:val="20"/>
    </w:rPr>
  </w:style>
  <w:style w:type="character" w:customStyle="1" w:styleId="CommentTextChar">
    <w:name w:val="Comment Text Char"/>
    <w:basedOn w:val="DefaultParagraphFont"/>
    <w:link w:val="CommentText"/>
    <w:uiPriority w:val="99"/>
    <w:rsid w:val="00C82B91"/>
    <w:rPr>
      <w:sz w:val="20"/>
      <w:szCs w:val="20"/>
    </w:rPr>
  </w:style>
  <w:style w:type="paragraph" w:styleId="BalloonText">
    <w:name w:val="Balloon Text"/>
    <w:basedOn w:val="Normal"/>
    <w:link w:val="BalloonTextChar"/>
    <w:uiPriority w:val="99"/>
    <w:semiHidden/>
    <w:unhideWhenUsed/>
    <w:rsid w:val="00C82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B9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456D8"/>
    <w:rPr>
      <w:b/>
      <w:bCs/>
    </w:rPr>
  </w:style>
  <w:style w:type="character" w:customStyle="1" w:styleId="CommentSubjectChar">
    <w:name w:val="Comment Subject Char"/>
    <w:basedOn w:val="CommentTextChar"/>
    <w:link w:val="CommentSubject"/>
    <w:uiPriority w:val="99"/>
    <w:semiHidden/>
    <w:rsid w:val="00B456D8"/>
    <w:rPr>
      <w:b/>
      <w:bCs/>
      <w:sz w:val="20"/>
      <w:szCs w:val="20"/>
    </w:rPr>
  </w:style>
  <w:style w:type="character" w:customStyle="1" w:styleId="Heading1Char">
    <w:name w:val="Heading 1 Char"/>
    <w:basedOn w:val="DefaultParagraphFont"/>
    <w:link w:val="Heading1"/>
    <w:uiPriority w:val="9"/>
    <w:rsid w:val="00EC2F6D"/>
    <w:rPr>
      <w:rFonts w:asciiTheme="majorHAnsi" w:eastAsiaTheme="majorEastAsia" w:hAnsiTheme="majorHAnsi" w:cstheme="majorBidi"/>
      <w:color w:val="AC3045" w:themeColor="accent1" w:themeShade="BF"/>
      <w:sz w:val="32"/>
      <w:szCs w:val="32"/>
    </w:rPr>
  </w:style>
  <w:style w:type="paragraph" w:styleId="PlainText">
    <w:name w:val="Plain Text"/>
    <w:basedOn w:val="Normal"/>
    <w:link w:val="PlainTextChar"/>
    <w:uiPriority w:val="99"/>
    <w:semiHidden/>
    <w:unhideWhenUsed/>
    <w:rsid w:val="00EC2F6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C2F6D"/>
    <w:rPr>
      <w:rFonts w:ascii="Calibri" w:hAnsi="Calibri"/>
      <w:szCs w:val="21"/>
    </w:rPr>
  </w:style>
  <w:style w:type="character" w:customStyle="1" w:styleId="Heading2Char">
    <w:name w:val="Heading 2 Char"/>
    <w:basedOn w:val="DefaultParagraphFont"/>
    <w:link w:val="Heading2"/>
    <w:uiPriority w:val="9"/>
    <w:semiHidden/>
    <w:rsid w:val="00CE44C6"/>
    <w:rPr>
      <w:rFonts w:asciiTheme="majorHAnsi" w:eastAsiaTheme="majorEastAsia" w:hAnsiTheme="majorHAnsi" w:cstheme="majorBidi"/>
      <w:color w:val="AC3045" w:themeColor="accent1" w:themeShade="BF"/>
      <w:sz w:val="26"/>
      <w:szCs w:val="26"/>
    </w:rPr>
  </w:style>
  <w:style w:type="character" w:styleId="Hyperlink">
    <w:name w:val="Hyperlink"/>
    <w:basedOn w:val="DefaultParagraphFont"/>
    <w:uiPriority w:val="99"/>
    <w:unhideWhenUsed/>
    <w:rsid w:val="00C2714C"/>
    <w:rPr>
      <w:color w:val="FAA972" w:themeColor="hyperlink"/>
      <w:u w:val="single"/>
    </w:rPr>
  </w:style>
  <w:style w:type="paragraph" w:styleId="Revision">
    <w:name w:val="Revision"/>
    <w:hidden/>
    <w:uiPriority w:val="99"/>
    <w:semiHidden/>
    <w:rsid w:val="000C53A1"/>
    <w:pPr>
      <w:spacing w:after="0" w:line="240" w:lineRule="auto"/>
    </w:pPr>
  </w:style>
  <w:style w:type="paragraph" w:styleId="NoSpacing">
    <w:name w:val="No Spacing"/>
    <w:uiPriority w:val="1"/>
    <w:qFormat/>
    <w:rsid w:val="00D00F7D"/>
    <w:pPr>
      <w:spacing w:after="0" w:line="240" w:lineRule="auto"/>
    </w:pPr>
  </w:style>
  <w:style w:type="character" w:customStyle="1" w:styleId="ListParagraphChar">
    <w:name w:val="List Paragraph Char"/>
    <w:link w:val="ListParagraph"/>
    <w:uiPriority w:val="34"/>
    <w:rsid w:val="003277AA"/>
  </w:style>
  <w:style w:type="character" w:styleId="FollowedHyperlink">
    <w:name w:val="FollowedHyperlink"/>
    <w:basedOn w:val="DefaultParagraphFont"/>
    <w:uiPriority w:val="99"/>
    <w:semiHidden/>
    <w:unhideWhenUsed/>
    <w:rsid w:val="009B2837"/>
    <w:rPr>
      <w:color w:val="002060" w:themeColor="followedHyperlink"/>
      <w:u w:val="single"/>
    </w:rPr>
  </w:style>
  <w:style w:type="paragraph" w:styleId="Header">
    <w:name w:val="header"/>
    <w:basedOn w:val="Normal"/>
    <w:link w:val="HeaderChar"/>
    <w:uiPriority w:val="99"/>
    <w:unhideWhenUsed/>
    <w:rsid w:val="007A5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EA9"/>
  </w:style>
  <w:style w:type="paragraph" w:styleId="Footer">
    <w:name w:val="footer"/>
    <w:basedOn w:val="Normal"/>
    <w:link w:val="FooterChar"/>
    <w:uiPriority w:val="99"/>
    <w:unhideWhenUsed/>
    <w:rsid w:val="007A5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EA9"/>
  </w:style>
  <w:style w:type="paragraph" w:styleId="NormalWeb">
    <w:name w:val="Normal (Web)"/>
    <w:basedOn w:val="Normal"/>
    <w:uiPriority w:val="99"/>
    <w:unhideWhenUsed/>
    <w:rsid w:val="004D26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8D0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3684">
      <w:bodyDiv w:val="1"/>
      <w:marLeft w:val="0"/>
      <w:marRight w:val="0"/>
      <w:marTop w:val="0"/>
      <w:marBottom w:val="0"/>
      <w:divBdr>
        <w:top w:val="none" w:sz="0" w:space="0" w:color="auto"/>
        <w:left w:val="none" w:sz="0" w:space="0" w:color="auto"/>
        <w:bottom w:val="none" w:sz="0" w:space="0" w:color="auto"/>
        <w:right w:val="none" w:sz="0" w:space="0" w:color="auto"/>
      </w:divBdr>
    </w:div>
    <w:div w:id="45494137">
      <w:bodyDiv w:val="1"/>
      <w:marLeft w:val="0"/>
      <w:marRight w:val="0"/>
      <w:marTop w:val="0"/>
      <w:marBottom w:val="0"/>
      <w:divBdr>
        <w:top w:val="none" w:sz="0" w:space="0" w:color="auto"/>
        <w:left w:val="none" w:sz="0" w:space="0" w:color="auto"/>
        <w:bottom w:val="none" w:sz="0" w:space="0" w:color="auto"/>
        <w:right w:val="none" w:sz="0" w:space="0" w:color="auto"/>
      </w:divBdr>
      <w:divsChild>
        <w:div w:id="1052311972">
          <w:marLeft w:val="-240"/>
          <w:marRight w:val="0"/>
          <w:marTop w:val="0"/>
          <w:marBottom w:val="0"/>
          <w:divBdr>
            <w:top w:val="none" w:sz="0" w:space="0" w:color="auto"/>
            <w:left w:val="none" w:sz="0" w:space="0" w:color="auto"/>
            <w:bottom w:val="none" w:sz="0" w:space="0" w:color="auto"/>
            <w:right w:val="none" w:sz="0" w:space="0" w:color="auto"/>
          </w:divBdr>
        </w:div>
      </w:divsChild>
    </w:div>
    <w:div w:id="83697559">
      <w:bodyDiv w:val="1"/>
      <w:marLeft w:val="0"/>
      <w:marRight w:val="0"/>
      <w:marTop w:val="0"/>
      <w:marBottom w:val="0"/>
      <w:divBdr>
        <w:top w:val="none" w:sz="0" w:space="0" w:color="auto"/>
        <w:left w:val="none" w:sz="0" w:space="0" w:color="auto"/>
        <w:bottom w:val="none" w:sz="0" w:space="0" w:color="auto"/>
        <w:right w:val="none" w:sz="0" w:space="0" w:color="auto"/>
      </w:divBdr>
    </w:div>
    <w:div w:id="89469440">
      <w:bodyDiv w:val="1"/>
      <w:marLeft w:val="0"/>
      <w:marRight w:val="0"/>
      <w:marTop w:val="0"/>
      <w:marBottom w:val="0"/>
      <w:divBdr>
        <w:top w:val="none" w:sz="0" w:space="0" w:color="auto"/>
        <w:left w:val="none" w:sz="0" w:space="0" w:color="auto"/>
        <w:bottom w:val="none" w:sz="0" w:space="0" w:color="auto"/>
        <w:right w:val="none" w:sz="0" w:space="0" w:color="auto"/>
      </w:divBdr>
    </w:div>
    <w:div w:id="125705714">
      <w:bodyDiv w:val="1"/>
      <w:marLeft w:val="0"/>
      <w:marRight w:val="0"/>
      <w:marTop w:val="0"/>
      <w:marBottom w:val="0"/>
      <w:divBdr>
        <w:top w:val="none" w:sz="0" w:space="0" w:color="auto"/>
        <w:left w:val="none" w:sz="0" w:space="0" w:color="auto"/>
        <w:bottom w:val="none" w:sz="0" w:space="0" w:color="auto"/>
        <w:right w:val="none" w:sz="0" w:space="0" w:color="auto"/>
      </w:divBdr>
    </w:div>
    <w:div w:id="138616253">
      <w:bodyDiv w:val="1"/>
      <w:marLeft w:val="0"/>
      <w:marRight w:val="0"/>
      <w:marTop w:val="0"/>
      <w:marBottom w:val="0"/>
      <w:divBdr>
        <w:top w:val="none" w:sz="0" w:space="0" w:color="auto"/>
        <w:left w:val="none" w:sz="0" w:space="0" w:color="auto"/>
        <w:bottom w:val="none" w:sz="0" w:space="0" w:color="auto"/>
        <w:right w:val="none" w:sz="0" w:space="0" w:color="auto"/>
      </w:divBdr>
    </w:div>
    <w:div w:id="201016755">
      <w:bodyDiv w:val="1"/>
      <w:marLeft w:val="0"/>
      <w:marRight w:val="0"/>
      <w:marTop w:val="0"/>
      <w:marBottom w:val="0"/>
      <w:divBdr>
        <w:top w:val="none" w:sz="0" w:space="0" w:color="auto"/>
        <w:left w:val="none" w:sz="0" w:space="0" w:color="auto"/>
        <w:bottom w:val="none" w:sz="0" w:space="0" w:color="auto"/>
        <w:right w:val="none" w:sz="0" w:space="0" w:color="auto"/>
      </w:divBdr>
    </w:div>
    <w:div w:id="205678676">
      <w:bodyDiv w:val="1"/>
      <w:marLeft w:val="0"/>
      <w:marRight w:val="0"/>
      <w:marTop w:val="0"/>
      <w:marBottom w:val="0"/>
      <w:divBdr>
        <w:top w:val="none" w:sz="0" w:space="0" w:color="auto"/>
        <w:left w:val="none" w:sz="0" w:space="0" w:color="auto"/>
        <w:bottom w:val="none" w:sz="0" w:space="0" w:color="auto"/>
        <w:right w:val="none" w:sz="0" w:space="0" w:color="auto"/>
      </w:divBdr>
    </w:div>
    <w:div w:id="231700554">
      <w:bodyDiv w:val="1"/>
      <w:marLeft w:val="0"/>
      <w:marRight w:val="0"/>
      <w:marTop w:val="0"/>
      <w:marBottom w:val="0"/>
      <w:divBdr>
        <w:top w:val="none" w:sz="0" w:space="0" w:color="auto"/>
        <w:left w:val="none" w:sz="0" w:space="0" w:color="auto"/>
        <w:bottom w:val="none" w:sz="0" w:space="0" w:color="auto"/>
        <w:right w:val="none" w:sz="0" w:space="0" w:color="auto"/>
      </w:divBdr>
    </w:div>
    <w:div w:id="263390389">
      <w:bodyDiv w:val="1"/>
      <w:marLeft w:val="0"/>
      <w:marRight w:val="0"/>
      <w:marTop w:val="0"/>
      <w:marBottom w:val="0"/>
      <w:divBdr>
        <w:top w:val="none" w:sz="0" w:space="0" w:color="auto"/>
        <w:left w:val="none" w:sz="0" w:space="0" w:color="auto"/>
        <w:bottom w:val="none" w:sz="0" w:space="0" w:color="auto"/>
        <w:right w:val="none" w:sz="0" w:space="0" w:color="auto"/>
      </w:divBdr>
    </w:div>
    <w:div w:id="269974139">
      <w:bodyDiv w:val="1"/>
      <w:marLeft w:val="0"/>
      <w:marRight w:val="0"/>
      <w:marTop w:val="0"/>
      <w:marBottom w:val="0"/>
      <w:divBdr>
        <w:top w:val="none" w:sz="0" w:space="0" w:color="auto"/>
        <w:left w:val="none" w:sz="0" w:space="0" w:color="auto"/>
        <w:bottom w:val="none" w:sz="0" w:space="0" w:color="auto"/>
        <w:right w:val="none" w:sz="0" w:space="0" w:color="auto"/>
      </w:divBdr>
    </w:div>
    <w:div w:id="271130433">
      <w:bodyDiv w:val="1"/>
      <w:marLeft w:val="0"/>
      <w:marRight w:val="0"/>
      <w:marTop w:val="0"/>
      <w:marBottom w:val="0"/>
      <w:divBdr>
        <w:top w:val="none" w:sz="0" w:space="0" w:color="auto"/>
        <w:left w:val="none" w:sz="0" w:space="0" w:color="auto"/>
        <w:bottom w:val="none" w:sz="0" w:space="0" w:color="auto"/>
        <w:right w:val="none" w:sz="0" w:space="0" w:color="auto"/>
      </w:divBdr>
    </w:div>
    <w:div w:id="284970684">
      <w:bodyDiv w:val="1"/>
      <w:marLeft w:val="0"/>
      <w:marRight w:val="0"/>
      <w:marTop w:val="0"/>
      <w:marBottom w:val="0"/>
      <w:divBdr>
        <w:top w:val="none" w:sz="0" w:space="0" w:color="auto"/>
        <w:left w:val="none" w:sz="0" w:space="0" w:color="auto"/>
        <w:bottom w:val="none" w:sz="0" w:space="0" w:color="auto"/>
        <w:right w:val="none" w:sz="0" w:space="0" w:color="auto"/>
      </w:divBdr>
    </w:div>
    <w:div w:id="352734752">
      <w:bodyDiv w:val="1"/>
      <w:marLeft w:val="0"/>
      <w:marRight w:val="0"/>
      <w:marTop w:val="0"/>
      <w:marBottom w:val="0"/>
      <w:divBdr>
        <w:top w:val="none" w:sz="0" w:space="0" w:color="auto"/>
        <w:left w:val="none" w:sz="0" w:space="0" w:color="auto"/>
        <w:bottom w:val="none" w:sz="0" w:space="0" w:color="auto"/>
        <w:right w:val="none" w:sz="0" w:space="0" w:color="auto"/>
      </w:divBdr>
    </w:div>
    <w:div w:id="376784630">
      <w:bodyDiv w:val="1"/>
      <w:marLeft w:val="0"/>
      <w:marRight w:val="0"/>
      <w:marTop w:val="0"/>
      <w:marBottom w:val="0"/>
      <w:divBdr>
        <w:top w:val="none" w:sz="0" w:space="0" w:color="auto"/>
        <w:left w:val="none" w:sz="0" w:space="0" w:color="auto"/>
        <w:bottom w:val="none" w:sz="0" w:space="0" w:color="auto"/>
        <w:right w:val="none" w:sz="0" w:space="0" w:color="auto"/>
      </w:divBdr>
    </w:div>
    <w:div w:id="456336513">
      <w:bodyDiv w:val="1"/>
      <w:marLeft w:val="0"/>
      <w:marRight w:val="0"/>
      <w:marTop w:val="0"/>
      <w:marBottom w:val="0"/>
      <w:divBdr>
        <w:top w:val="none" w:sz="0" w:space="0" w:color="auto"/>
        <w:left w:val="none" w:sz="0" w:space="0" w:color="auto"/>
        <w:bottom w:val="none" w:sz="0" w:space="0" w:color="auto"/>
        <w:right w:val="none" w:sz="0" w:space="0" w:color="auto"/>
      </w:divBdr>
    </w:div>
    <w:div w:id="464277729">
      <w:bodyDiv w:val="1"/>
      <w:marLeft w:val="0"/>
      <w:marRight w:val="0"/>
      <w:marTop w:val="0"/>
      <w:marBottom w:val="0"/>
      <w:divBdr>
        <w:top w:val="none" w:sz="0" w:space="0" w:color="auto"/>
        <w:left w:val="none" w:sz="0" w:space="0" w:color="auto"/>
        <w:bottom w:val="none" w:sz="0" w:space="0" w:color="auto"/>
        <w:right w:val="none" w:sz="0" w:space="0" w:color="auto"/>
      </w:divBdr>
    </w:div>
    <w:div w:id="534777314">
      <w:bodyDiv w:val="1"/>
      <w:marLeft w:val="0"/>
      <w:marRight w:val="0"/>
      <w:marTop w:val="0"/>
      <w:marBottom w:val="0"/>
      <w:divBdr>
        <w:top w:val="none" w:sz="0" w:space="0" w:color="auto"/>
        <w:left w:val="none" w:sz="0" w:space="0" w:color="auto"/>
        <w:bottom w:val="none" w:sz="0" w:space="0" w:color="auto"/>
        <w:right w:val="none" w:sz="0" w:space="0" w:color="auto"/>
      </w:divBdr>
    </w:div>
    <w:div w:id="538319323">
      <w:bodyDiv w:val="1"/>
      <w:marLeft w:val="0"/>
      <w:marRight w:val="0"/>
      <w:marTop w:val="0"/>
      <w:marBottom w:val="0"/>
      <w:divBdr>
        <w:top w:val="none" w:sz="0" w:space="0" w:color="auto"/>
        <w:left w:val="none" w:sz="0" w:space="0" w:color="auto"/>
        <w:bottom w:val="none" w:sz="0" w:space="0" w:color="auto"/>
        <w:right w:val="none" w:sz="0" w:space="0" w:color="auto"/>
      </w:divBdr>
    </w:div>
    <w:div w:id="554894810">
      <w:bodyDiv w:val="1"/>
      <w:marLeft w:val="0"/>
      <w:marRight w:val="0"/>
      <w:marTop w:val="0"/>
      <w:marBottom w:val="0"/>
      <w:divBdr>
        <w:top w:val="none" w:sz="0" w:space="0" w:color="auto"/>
        <w:left w:val="none" w:sz="0" w:space="0" w:color="auto"/>
        <w:bottom w:val="none" w:sz="0" w:space="0" w:color="auto"/>
        <w:right w:val="none" w:sz="0" w:space="0" w:color="auto"/>
      </w:divBdr>
    </w:div>
    <w:div w:id="555554587">
      <w:bodyDiv w:val="1"/>
      <w:marLeft w:val="0"/>
      <w:marRight w:val="0"/>
      <w:marTop w:val="0"/>
      <w:marBottom w:val="0"/>
      <w:divBdr>
        <w:top w:val="none" w:sz="0" w:space="0" w:color="auto"/>
        <w:left w:val="none" w:sz="0" w:space="0" w:color="auto"/>
        <w:bottom w:val="none" w:sz="0" w:space="0" w:color="auto"/>
        <w:right w:val="none" w:sz="0" w:space="0" w:color="auto"/>
      </w:divBdr>
    </w:div>
    <w:div w:id="607079880">
      <w:bodyDiv w:val="1"/>
      <w:marLeft w:val="0"/>
      <w:marRight w:val="0"/>
      <w:marTop w:val="0"/>
      <w:marBottom w:val="0"/>
      <w:divBdr>
        <w:top w:val="none" w:sz="0" w:space="0" w:color="auto"/>
        <w:left w:val="none" w:sz="0" w:space="0" w:color="auto"/>
        <w:bottom w:val="none" w:sz="0" w:space="0" w:color="auto"/>
        <w:right w:val="none" w:sz="0" w:space="0" w:color="auto"/>
      </w:divBdr>
    </w:div>
    <w:div w:id="699552557">
      <w:bodyDiv w:val="1"/>
      <w:marLeft w:val="0"/>
      <w:marRight w:val="0"/>
      <w:marTop w:val="0"/>
      <w:marBottom w:val="0"/>
      <w:divBdr>
        <w:top w:val="none" w:sz="0" w:space="0" w:color="auto"/>
        <w:left w:val="none" w:sz="0" w:space="0" w:color="auto"/>
        <w:bottom w:val="none" w:sz="0" w:space="0" w:color="auto"/>
        <w:right w:val="none" w:sz="0" w:space="0" w:color="auto"/>
      </w:divBdr>
    </w:div>
    <w:div w:id="699671949">
      <w:bodyDiv w:val="1"/>
      <w:marLeft w:val="0"/>
      <w:marRight w:val="0"/>
      <w:marTop w:val="0"/>
      <w:marBottom w:val="0"/>
      <w:divBdr>
        <w:top w:val="none" w:sz="0" w:space="0" w:color="auto"/>
        <w:left w:val="none" w:sz="0" w:space="0" w:color="auto"/>
        <w:bottom w:val="none" w:sz="0" w:space="0" w:color="auto"/>
        <w:right w:val="none" w:sz="0" w:space="0" w:color="auto"/>
      </w:divBdr>
    </w:div>
    <w:div w:id="741030741">
      <w:bodyDiv w:val="1"/>
      <w:marLeft w:val="0"/>
      <w:marRight w:val="0"/>
      <w:marTop w:val="0"/>
      <w:marBottom w:val="0"/>
      <w:divBdr>
        <w:top w:val="none" w:sz="0" w:space="0" w:color="auto"/>
        <w:left w:val="none" w:sz="0" w:space="0" w:color="auto"/>
        <w:bottom w:val="none" w:sz="0" w:space="0" w:color="auto"/>
        <w:right w:val="none" w:sz="0" w:space="0" w:color="auto"/>
      </w:divBdr>
    </w:div>
    <w:div w:id="757940634">
      <w:bodyDiv w:val="1"/>
      <w:marLeft w:val="0"/>
      <w:marRight w:val="0"/>
      <w:marTop w:val="0"/>
      <w:marBottom w:val="0"/>
      <w:divBdr>
        <w:top w:val="none" w:sz="0" w:space="0" w:color="auto"/>
        <w:left w:val="none" w:sz="0" w:space="0" w:color="auto"/>
        <w:bottom w:val="none" w:sz="0" w:space="0" w:color="auto"/>
        <w:right w:val="none" w:sz="0" w:space="0" w:color="auto"/>
      </w:divBdr>
    </w:div>
    <w:div w:id="765543721">
      <w:bodyDiv w:val="1"/>
      <w:marLeft w:val="0"/>
      <w:marRight w:val="0"/>
      <w:marTop w:val="0"/>
      <w:marBottom w:val="0"/>
      <w:divBdr>
        <w:top w:val="none" w:sz="0" w:space="0" w:color="auto"/>
        <w:left w:val="none" w:sz="0" w:space="0" w:color="auto"/>
        <w:bottom w:val="none" w:sz="0" w:space="0" w:color="auto"/>
        <w:right w:val="none" w:sz="0" w:space="0" w:color="auto"/>
      </w:divBdr>
    </w:div>
    <w:div w:id="766728792">
      <w:bodyDiv w:val="1"/>
      <w:marLeft w:val="0"/>
      <w:marRight w:val="0"/>
      <w:marTop w:val="0"/>
      <w:marBottom w:val="0"/>
      <w:divBdr>
        <w:top w:val="none" w:sz="0" w:space="0" w:color="auto"/>
        <w:left w:val="none" w:sz="0" w:space="0" w:color="auto"/>
        <w:bottom w:val="none" w:sz="0" w:space="0" w:color="auto"/>
        <w:right w:val="none" w:sz="0" w:space="0" w:color="auto"/>
      </w:divBdr>
    </w:div>
    <w:div w:id="767427511">
      <w:bodyDiv w:val="1"/>
      <w:marLeft w:val="0"/>
      <w:marRight w:val="0"/>
      <w:marTop w:val="0"/>
      <w:marBottom w:val="0"/>
      <w:divBdr>
        <w:top w:val="none" w:sz="0" w:space="0" w:color="auto"/>
        <w:left w:val="none" w:sz="0" w:space="0" w:color="auto"/>
        <w:bottom w:val="none" w:sz="0" w:space="0" w:color="auto"/>
        <w:right w:val="none" w:sz="0" w:space="0" w:color="auto"/>
      </w:divBdr>
    </w:div>
    <w:div w:id="805390151">
      <w:bodyDiv w:val="1"/>
      <w:marLeft w:val="0"/>
      <w:marRight w:val="0"/>
      <w:marTop w:val="0"/>
      <w:marBottom w:val="0"/>
      <w:divBdr>
        <w:top w:val="none" w:sz="0" w:space="0" w:color="auto"/>
        <w:left w:val="none" w:sz="0" w:space="0" w:color="auto"/>
        <w:bottom w:val="none" w:sz="0" w:space="0" w:color="auto"/>
        <w:right w:val="none" w:sz="0" w:space="0" w:color="auto"/>
      </w:divBdr>
    </w:div>
    <w:div w:id="814881690">
      <w:bodyDiv w:val="1"/>
      <w:marLeft w:val="0"/>
      <w:marRight w:val="0"/>
      <w:marTop w:val="0"/>
      <w:marBottom w:val="0"/>
      <w:divBdr>
        <w:top w:val="none" w:sz="0" w:space="0" w:color="auto"/>
        <w:left w:val="none" w:sz="0" w:space="0" w:color="auto"/>
        <w:bottom w:val="none" w:sz="0" w:space="0" w:color="auto"/>
        <w:right w:val="none" w:sz="0" w:space="0" w:color="auto"/>
      </w:divBdr>
    </w:div>
    <w:div w:id="889460021">
      <w:bodyDiv w:val="1"/>
      <w:marLeft w:val="0"/>
      <w:marRight w:val="0"/>
      <w:marTop w:val="0"/>
      <w:marBottom w:val="0"/>
      <w:divBdr>
        <w:top w:val="none" w:sz="0" w:space="0" w:color="auto"/>
        <w:left w:val="none" w:sz="0" w:space="0" w:color="auto"/>
        <w:bottom w:val="none" w:sz="0" w:space="0" w:color="auto"/>
        <w:right w:val="none" w:sz="0" w:space="0" w:color="auto"/>
      </w:divBdr>
    </w:div>
    <w:div w:id="892303180">
      <w:bodyDiv w:val="1"/>
      <w:marLeft w:val="0"/>
      <w:marRight w:val="0"/>
      <w:marTop w:val="0"/>
      <w:marBottom w:val="0"/>
      <w:divBdr>
        <w:top w:val="none" w:sz="0" w:space="0" w:color="auto"/>
        <w:left w:val="none" w:sz="0" w:space="0" w:color="auto"/>
        <w:bottom w:val="none" w:sz="0" w:space="0" w:color="auto"/>
        <w:right w:val="none" w:sz="0" w:space="0" w:color="auto"/>
      </w:divBdr>
    </w:div>
    <w:div w:id="911232397">
      <w:bodyDiv w:val="1"/>
      <w:marLeft w:val="0"/>
      <w:marRight w:val="0"/>
      <w:marTop w:val="0"/>
      <w:marBottom w:val="0"/>
      <w:divBdr>
        <w:top w:val="none" w:sz="0" w:space="0" w:color="auto"/>
        <w:left w:val="none" w:sz="0" w:space="0" w:color="auto"/>
        <w:bottom w:val="none" w:sz="0" w:space="0" w:color="auto"/>
        <w:right w:val="none" w:sz="0" w:space="0" w:color="auto"/>
      </w:divBdr>
    </w:div>
    <w:div w:id="1076174787">
      <w:bodyDiv w:val="1"/>
      <w:marLeft w:val="0"/>
      <w:marRight w:val="0"/>
      <w:marTop w:val="0"/>
      <w:marBottom w:val="0"/>
      <w:divBdr>
        <w:top w:val="none" w:sz="0" w:space="0" w:color="auto"/>
        <w:left w:val="none" w:sz="0" w:space="0" w:color="auto"/>
        <w:bottom w:val="none" w:sz="0" w:space="0" w:color="auto"/>
        <w:right w:val="none" w:sz="0" w:space="0" w:color="auto"/>
      </w:divBdr>
    </w:div>
    <w:div w:id="1086655701">
      <w:bodyDiv w:val="1"/>
      <w:marLeft w:val="0"/>
      <w:marRight w:val="0"/>
      <w:marTop w:val="0"/>
      <w:marBottom w:val="0"/>
      <w:divBdr>
        <w:top w:val="none" w:sz="0" w:space="0" w:color="auto"/>
        <w:left w:val="none" w:sz="0" w:space="0" w:color="auto"/>
        <w:bottom w:val="none" w:sz="0" w:space="0" w:color="auto"/>
        <w:right w:val="none" w:sz="0" w:space="0" w:color="auto"/>
      </w:divBdr>
    </w:div>
    <w:div w:id="1115712340">
      <w:bodyDiv w:val="1"/>
      <w:marLeft w:val="0"/>
      <w:marRight w:val="0"/>
      <w:marTop w:val="0"/>
      <w:marBottom w:val="0"/>
      <w:divBdr>
        <w:top w:val="none" w:sz="0" w:space="0" w:color="auto"/>
        <w:left w:val="none" w:sz="0" w:space="0" w:color="auto"/>
        <w:bottom w:val="none" w:sz="0" w:space="0" w:color="auto"/>
        <w:right w:val="none" w:sz="0" w:space="0" w:color="auto"/>
      </w:divBdr>
    </w:div>
    <w:div w:id="1135635052">
      <w:bodyDiv w:val="1"/>
      <w:marLeft w:val="0"/>
      <w:marRight w:val="0"/>
      <w:marTop w:val="0"/>
      <w:marBottom w:val="0"/>
      <w:divBdr>
        <w:top w:val="none" w:sz="0" w:space="0" w:color="auto"/>
        <w:left w:val="none" w:sz="0" w:space="0" w:color="auto"/>
        <w:bottom w:val="none" w:sz="0" w:space="0" w:color="auto"/>
        <w:right w:val="none" w:sz="0" w:space="0" w:color="auto"/>
      </w:divBdr>
    </w:div>
    <w:div w:id="1177766477">
      <w:bodyDiv w:val="1"/>
      <w:marLeft w:val="0"/>
      <w:marRight w:val="0"/>
      <w:marTop w:val="0"/>
      <w:marBottom w:val="0"/>
      <w:divBdr>
        <w:top w:val="none" w:sz="0" w:space="0" w:color="auto"/>
        <w:left w:val="none" w:sz="0" w:space="0" w:color="auto"/>
        <w:bottom w:val="none" w:sz="0" w:space="0" w:color="auto"/>
        <w:right w:val="none" w:sz="0" w:space="0" w:color="auto"/>
      </w:divBdr>
    </w:div>
    <w:div w:id="1236891499">
      <w:bodyDiv w:val="1"/>
      <w:marLeft w:val="0"/>
      <w:marRight w:val="0"/>
      <w:marTop w:val="0"/>
      <w:marBottom w:val="0"/>
      <w:divBdr>
        <w:top w:val="none" w:sz="0" w:space="0" w:color="auto"/>
        <w:left w:val="none" w:sz="0" w:space="0" w:color="auto"/>
        <w:bottom w:val="none" w:sz="0" w:space="0" w:color="auto"/>
        <w:right w:val="none" w:sz="0" w:space="0" w:color="auto"/>
      </w:divBdr>
    </w:div>
    <w:div w:id="1245989437">
      <w:bodyDiv w:val="1"/>
      <w:marLeft w:val="0"/>
      <w:marRight w:val="0"/>
      <w:marTop w:val="0"/>
      <w:marBottom w:val="0"/>
      <w:divBdr>
        <w:top w:val="none" w:sz="0" w:space="0" w:color="auto"/>
        <w:left w:val="none" w:sz="0" w:space="0" w:color="auto"/>
        <w:bottom w:val="none" w:sz="0" w:space="0" w:color="auto"/>
        <w:right w:val="none" w:sz="0" w:space="0" w:color="auto"/>
      </w:divBdr>
    </w:div>
    <w:div w:id="1251352669">
      <w:bodyDiv w:val="1"/>
      <w:marLeft w:val="0"/>
      <w:marRight w:val="0"/>
      <w:marTop w:val="0"/>
      <w:marBottom w:val="0"/>
      <w:divBdr>
        <w:top w:val="none" w:sz="0" w:space="0" w:color="auto"/>
        <w:left w:val="none" w:sz="0" w:space="0" w:color="auto"/>
        <w:bottom w:val="none" w:sz="0" w:space="0" w:color="auto"/>
        <w:right w:val="none" w:sz="0" w:space="0" w:color="auto"/>
      </w:divBdr>
    </w:div>
    <w:div w:id="1262490688">
      <w:bodyDiv w:val="1"/>
      <w:marLeft w:val="0"/>
      <w:marRight w:val="0"/>
      <w:marTop w:val="0"/>
      <w:marBottom w:val="0"/>
      <w:divBdr>
        <w:top w:val="none" w:sz="0" w:space="0" w:color="auto"/>
        <w:left w:val="none" w:sz="0" w:space="0" w:color="auto"/>
        <w:bottom w:val="none" w:sz="0" w:space="0" w:color="auto"/>
        <w:right w:val="none" w:sz="0" w:space="0" w:color="auto"/>
      </w:divBdr>
    </w:div>
    <w:div w:id="1341085952">
      <w:bodyDiv w:val="1"/>
      <w:marLeft w:val="0"/>
      <w:marRight w:val="0"/>
      <w:marTop w:val="0"/>
      <w:marBottom w:val="0"/>
      <w:divBdr>
        <w:top w:val="none" w:sz="0" w:space="0" w:color="auto"/>
        <w:left w:val="none" w:sz="0" w:space="0" w:color="auto"/>
        <w:bottom w:val="none" w:sz="0" w:space="0" w:color="auto"/>
        <w:right w:val="none" w:sz="0" w:space="0" w:color="auto"/>
      </w:divBdr>
    </w:div>
    <w:div w:id="1359088427">
      <w:bodyDiv w:val="1"/>
      <w:marLeft w:val="0"/>
      <w:marRight w:val="0"/>
      <w:marTop w:val="0"/>
      <w:marBottom w:val="0"/>
      <w:divBdr>
        <w:top w:val="none" w:sz="0" w:space="0" w:color="auto"/>
        <w:left w:val="none" w:sz="0" w:space="0" w:color="auto"/>
        <w:bottom w:val="none" w:sz="0" w:space="0" w:color="auto"/>
        <w:right w:val="none" w:sz="0" w:space="0" w:color="auto"/>
      </w:divBdr>
    </w:div>
    <w:div w:id="1360886947">
      <w:bodyDiv w:val="1"/>
      <w:marLeft w:val="0"/>
      <w:marRight w:val="0"/>
      <w:marTop w:val="0"/>
      <w:marBottom w:val="0"/>
      <w:divBdr>
        <w:top w:val="none" w:sz="0" w:space="0" w:color="auto"/>
        <w:left w:val="none" w:sz="0" w:space="0" w:color="auto"/>
        <w:bottom w:val="none" w:sz="0" w:space="0" w:color="auto"/>
        <w:right w:val="none" w:sz="0" w:space="0" w:color="auto"/>
      </w:divBdr>
    </w:div>
    <w:div w:id="1373994602">
      <w:bodyDiv w:val="1"/>
      <w:marLeft w:val="0"/>
      <w:marRight w:val="0"/>
      <w:marTop w:val="0"/>
      <w:marBottom w:val="0"/>
      <w:divBdr>
        <w:top w:val="none" w:sz="0" w:space="0" w:color="auto"/>
        <w:left w:val="none" w:sz="0" w:space="0" w:color="auto"/>
        <w:bottom w:val="none" w:sz="0" w:space="0" w:color="auto"/>
        <w:right w:val="none" w:sz="0" w:space="0" w:color="auto"/>
      </w:divBdr>
    </w:div>
    <w:div w:id="1462110747">
      <w:bodyDiv w:val="1"/>
      <w:marLeft w:val="0"/>
      <w:marRight w:val="0"/>
      <w:marTop w:val="0"/>
      <w:marBottom w:val="0"/>
      <w:divBdr>
        <w:top w:val="none" w:sz="0" w:space="0" w:color="auto"/>
        <w:left w:val="none" w:sz="0" w:space="0" w:color="auto"/>
        <w:bottom w:val="none" w:sz="0" w:space="0" w:color="auto"/>
        <w:right w:val="none" w:sz="0" w:space="0" w:color="auto"/>
      </w:divBdr>
    </w:div>
    <w:div w:id="1476290618">
      <w:bodyDiv w:val="1"/>
      <w:marLeft w:val="0"/>
      <w:marRight w:val="0"/>
      <w:marTop w:val="0"/>
      <w:marBottom w:val="0"/>
      <w:divBdr>
        <w:top w:val="none" w:sz="0" w:space="0" w:color="auto"/>
        <w:left w:val="none" w:sz="0" w:space="0" w:color="auto"/>
        <w:bottom w:val="none" w:sz="0" w:space="0" w:color="auto"/>
        <w:right w:val="none" w:sz="0" w:space="0" w:color="auto"/>
      </w:divBdr>
    </w:div>
    <w:div w:id="1535117192">
      <w:bodyDiv w:val="1"/>
      <w:marLeft w:val="0"/>
      <w:marRight w:val="0"/>
      <w:marTop w:val="0"/>
      <w:marBottom w:val="0"/>
      <w:divBdr>
        <w:top w:val="none" w:sz="0" w:space="0" w:color="auto"/>
        <w:left w:val="none" w:sz="0" w:space="0" w:color="auto"/>
        <w:bottom w:val="none" w:sz="0" w:space="0" w:color="auto"/>
        <w:right w:val="none" w:sz="0" w:space="0" w:color="auto"/>
      </w:divBdr>
    </w:div>
    <w:div w:id="1574075152">
      <w:bodyDiv w:val="1"/>
      <w:marLeft w:val="0"/>
      <w:marRight w:val="0"/>
      <w:marTop w:val="0"/>
      <w:marBottom w:val="0"/>
      <w:divBdr>
        <w:top w:val="none" w:sz="0" w:space="0" w:color="auto"/>
        <w:left w:val="none" w:sz="0" w:space="0" w:color="auto"/>
        <w:bottom w:val="none" w:sz="0" w:space="0" w:color="auto"/>
        <w:right w:val="none" w:sz="0" w:space="0" w:color="auto"/>
      </w:divBdr>
    </w:div>
    <w:div w:id="1579243808">
      <w:bodyDiv w:val="1"/>
      <w:marLeft w:val="0"/>
      <w:marRight w:val="0"/>
      <w:marTop w:val="0"/>
      <w:marBottom w:val="0"/>
      <w:divBdr>
        <w:top w:val="none" w:sz="0" w:space="0" w:color="auto"/>
        <w:left w:val="none" w:sz="0" w:space="0" w:color="auto"/>
        <w:bottom w:val="none" w:sz="0" w:space="0" w:color="auto"/>
        <w:right w:val="none" w:sz="0" w:space="0" w:color="auto"/>
      </w:divBdr>
    </w:div>
    <w:div w:id="1606575263">
      <w:bodyDiv w:val="1"/>
      <w:marLeft w:val="0"/>
      <w:marRight w:val="0"/>
      <w:marTop w:val="0"/>
      <w:marBottom w:val="0"/>
      <w:divBdr>
        <w:top w:val="none" w:sz="0" w:space="0" w:color="auto"/>
        <w:left w:val="none" w:sz="0" w:space="0" w:color="auto"/>
        <w:bottom w:val="none" w:sz="0" w:space="0" w:color="auto"/>
        <w:right w:val="none" w:sz="0" w:space="0" w:color="auto"/>
      </w:divBdr>
    </w:div>
    <w:div w:id="1610316871">
      <w:bodyDiv w:val="1"/>
      <w:marLeft w:val="0"/>
      <w:marRight w:val="0"/>
      <w:marTop w:val="0"/>
      <w:marBottom w:val="0"/>
      <w:divBdr>
        <w:top w:val="none" w:sz="0" w:space="0" w:color="auto"/>
        <w:left w:val="none" w:sz="0" w:space="0" w:color="auto"/>
        <w:bottom w:val="none" w:sz="0" w:space="0" w:color="auto"/>
        <w:right w:val="none" w:sz="0" w:space="0" w:color="auto"/>
      </w:divBdr>
    </w:div>
    <w:div w:id="1634676752">
      <w:bodyDiv w:val="1"/>
      <w:marLeft w:val="0"/>
      <w:marRight w:val="0"/>
      <w:marTop w:val="0"/>
      <w:marBottom w:val="0"/>
      <w:divBdr>
        <w:top w:val="none" w:sz="0" w:space="0" w:color="auto"/>
        <w:left w:val="none" w:sz="0" w:space="0" w:color="auto"/>
        <w:bottom w:val="none" w:sz="0" w:space="0" w:color="auto"/>
        <w:right w:val="none" w:sz="0" w:space="0" w:color="auto"/>
      </w:divBdr>
    </w:div>
    <w:div w:id="1651979425">
      <w:bodyDiv w:val="1"/>
      <w:marLeft w:val="0"/>
      <w:marRight w:val="0"/>
      <w:marTop w:val="0"/>
      <w:marBottom w:val="0"/>
      <w:divBdr>
        <w:top w:val="none" w:sz="0" w:space="0" w:color="auto"/>
        <w:left w:val="none" w:sz="0" w:space="0" w:color="auto"/>
        <w:bottom w:val="none" w:sz="0" w:space="0" w:color="auto"/>
        <w:right w:val="none" w:sz="0" w:space="0" w:color="auto"/>
      </w:divBdr>
    </w:div>
    <w:div w:id="1673527935">
      <w:bodyDiv w:val="1"/>
      <w:marLeft w:val="0"/>
      <w:marRight w:val="0"/>
      <w:marTop w:val="0"/>
      <w:marBottom w:val="0"/>
      <w:divBdr>
        <w:top w:val="none" w:sz="0" w:space="0" w:color="auto"/>
        <w:left w:val="none" w:sz="0" w:space="0" w:color="auto"/>
        <w:bottom w:val="none" w:sz="0" w:space="0" w:color="auto"/>
        <w:right w:val="none" w:sz="0" w:space="0" w:color="auto"/>
      </w:divBdr>
    </w:div>
    <w:div w:id="1686591476">
      <w:bodyDiv w:val="1"/>
      <w:marLeft w:val="0"/>
      <w:marRight w:val="0"/>
      <w:marTop w:val="0"/>
      <w:marBottom w:val="0"/>
      <w:divBdr>
        <w:top w:val="none" w:sz="0" w:space="0" w:color="auto"/>
        <w:left w:val="none" w:sz="0" w:space="0" w:color="auto"/>
        <w:bottom w:val="none" w:sz="0" w:space="0" w:color="auto"/>
        <w:right w:val="none" w:sz="0" w:space="0" w:color="auto"/>
      </w:divBdr>
    </w:div>
    <w:div w:id="1705249839">
      <w:bodyDiv w:val="1"/>
      <w:marLeft w:val="0"/>
      <w:marRight w:val="0"/>
      <w:marTop w:val="0"/>
      <w:marBottom w:val="0"/>
      <w:divBdr>
        <w:top w:val="none" w:sz="0" w:space="0" w:color="auto"/>
        <w:left w:val="none" w:sz="0" w:space="0" w:color="auto"/>
        <w:bottom w:val="none" w:sz="0" w:space="0" w:color="auto"/>
        <w:right w:val="none" w:sz="0" w:space="0" w:color="auto"/>
      </w:divBdr>
    </w:div>
    <w:div w:id="1707363086">
      <w:bodyDiv w:val="1"/>
      <w:marLeft w:val="0"/>
      <w:marRight w:val="0"/>
      <w:marTop w:val="0"/>
      <w:marBottom w:val="0"/>
      <w:divBdr>
        <w:top w:val="none" w:sz="0" w:space="0" w:color="auto"/>
        <w:left w:val="none" w:sz="0" w:space="0" w:color="auto"/>
        <w:bottom w:val="none" w:sz="0" w:space="0" w:color="auto"/>
        <w:right w:val="none" w:sz="0" w:space="0" w:color="auto"/>
      </w:divBdr>
    </w:div>
    <w:div w:id="1732001104">
      <w:bodyDiv w:val="1"/>
      <w:marLeft w:val="0"/>
      <w:marRight w:val="0"/>
      <w:marTop w:val="0"/>
      <w:marBottom w:val="0"/>
      <w:divBdr>
        <w:top w:val="none" w:sz="0" w:space="0" w:color="auto"/>
        <w:left w:val="none" w:sz="0" w:space="0" w:color="auto"/>
        <w:bottom w:val="none" w:sz="0" w:space="0" w:color="auto"/>
        <w:right w:val="none" w:sz="0" w:space="0" w:color="auto"/>
      </w:divBdr>
    </w:div>
    <w:div w:id="1765566818">
      <w:bodyDiv w:val="1"/>
      <w:marLeft w:val="0"/>
      <w:marRight w:val="0"/>
      <w:marTop w:val="0"/>
      <w:marBottom w:val="0"/>
      <w:divBdr>
        <w:top w:val="none" w:sz="0" w:space="0" w:color="auto"/>
        <w:left w:val="none" w:sz="0" w:space="0" w:color="auto"/>
        <w:bottom w:val="none" w:sz="0" w:space="0" w:color="auto"/>
        <w:right w:val="none" w:sz="0" w:space="0" w:color="auto"/>
      </w:divBdr>
    </w:div>
    <w:div w:id="1790516092">
      <w:bodyDiv w:val="1"/>
      <w:marLeft w:val="0"/>
      <w:marRight w:val="0"/>
      <w:marTop w:val="0"/>
      <w:marBottom w:val="0"/>
      <w:divBdr>
        <w:top w:val="none" w:sz="0" w:space="0" w:color="auto"/>
        <w:left w:val="none" w:sz="0" w:space="0" w:color="auto"/>
        <w:bottom w:val="none" w:sz="0" w:space="0" w:color="auto"/>
        <w:right w:val="none" w:sz="0" w:space="0" w:color="auto"/>
      </w:divBdr>
      <w:divsChild>
        <w:div w:id="1315602037">
          <w:marLeft w:val="-240"/>
          <w:marRight w:val="0"/>
          <w:marTop w:val="0"/>
          <w:marBottom w:val="0"/>
          <w:divBdr>
            <w:top w:val="none" w:sz="0" w:space="0" w:color="auto"/>
            <w:left w:val="none" w:sz="0" w:space="0" w:color="auto"/>
            <w:bottom w:val="none" w:sz="0" w:space="0" w:color="auto"/>
            <w:right w:val="none" w:sz="0" w:space="0" w:color="auto"/>
          </w:divBdr>
        </w:div>
      </w:divsChild>
    </w:div>
    <w:div w:id="1889146826">
      <w:bodyDiv w:val="1"/>
      <w:marLeft w:val="0"/>
      <w:marRight w:val="0"/>
      <w:marTop w:val="0"/>
      <w:marBottom w:val="0"/>
      <w:divBdr>
        <w:top w:val="none" w:sz="0" w:space="0" w:color="auto"/>
        <w:left w:val="none" w:sz="0" w:space="0" w:color="auto"/>
        <w:bottom w:val="none" w:sz="0" w:space="0" w:color="auto"/>
        <w:right w:val="none" w:sz="0" w:space="0" w:color="auto"/>
      </w:divBdr>
    </w:div>
    <w:div w:id="1905096873">
      <w:bodyDiv w:val="1"/>
      <w:marLeft w:val="0"/>
      <w:marRight w:val="0"/>
      <w:marTop w:val="0"/>
      <w:marBottom w:val="0"/>
      <w:divBdr>
        <w:top w:val="none" w:sz="0" w:space="0" w:color="auto"/>
        <w:left w:val="none" w:sz="0" w:space="0" w:color="auto"/>
        <w:bottom w:val="none" w:sz="0" w:space="0" w:color="auto"/>
        <w:right w:val="none" w:sz="0" w:space="0" w:color="auto"/>
      </w:divBdr>
    </w:div>
    <w:div w:id="1965960201">
      <w:bodyDiv w:val="1"/>
      <w:marLeft w:val="0"/>
      <w:marRight w:val="0"/>
      <w:marTop w:val="0"/>
      <w:marBottom w:val="0"/>
      <w:divBdr>
        <w:top w:val="none" w:sz="0" w:space="0" w:color="auto"/>
        <w:left w:val="none" w:sz="0" w:space="0" w:color="auto"/>
        <w:bottom w:val="none" w:sz="0" w:space="0" w:color="auto"/>
        <w:right w:val="none" w:sz="0" w:space="0" w:color="auto"/>
      </w:divBdr>
    </w:div>
    <w:div w:id="1969385194">
      <w:bodyDiv w:val="1"/>
      <w:marLeft w:val="0"/>
      <w:marRight w:val="0"/>
      <w:marTop w:val="0"/>
      <w:marBottom w:val="0"/>
      <w:divBdr>
        <w:top w:val="none" w:sz="0" w:space="0" w:color="auto"/>
        <w:left w:val="none" w:sz="0" w:space="0" w:color="auto"/>
        <w:bottom w:val="none" w:sz="0" w:space="0" w:color="auto"/>
        <w:right w:val="none" w:sz="0" w:space="0" w:color="auto"/>
      </w:divBdr>
    </w:div>
    <w:div w:id="2001152944">
      <w:bodyDiv w:val="1"/>
      <w:marLeft w:val="0"/>
      <w:marRight w:val="0"/>
      <w:marTop w:val="0"/>
      <w:marBottom w:val="0"/>
      <w:divBdr>
        <w:top w:val="none" w:sz="0" w:space="0" w:color="auto"/>
        <w:left w:val="none" w:sz="0" w:space="0" w:color="auto"/>
        <w:bottom w:val="none" w:sz="0" w:space="0" w:color="auto"/>
        <w:right w:val="none" w:sz="0" w:space="0" w:color="auto"/>
      </w:divBdr>
    </w:div>
    <w:div w:id="2084378135">
      <w:bodyDiv w:val="1"/>
      <w:marLeft w:val="0"/>
      <w:marRight w:val="0"/>
      <w:marTop w:val="0"/>
      <w:marBottom w:val="0"/>
      <w:divBdr>
        <w:top w:val="none" w:sz="0" w:space="0" w:color="auto"/>
        <w:left w:val="none" w:sz="0" w:space="0" w:color="auto"/>
        <w:bottom w:val="none" w:sz="0" w:space="0" w:color="auto"/>
        <w:right w:val="none" w:sz="0" w:space="0" w:color="auto"/>
      </w:divBdr>
    </w:div>
    <w:div w:id="2105611840">
      <w:bodyDiv w:val="1"/>
      <w:marLeft w:val="0"/>
      <w:marRight w:val="0"/>
      <w:marTop w:val="0"/>
      <w:marBottom w:val="0"/>
      <w:divBdr>
        <w:top w:val="none" w:sz="0" w:space="0" w:color="auto"/>
        <w:left w:val="none" w:sz="0" w:space="0" w:color="auto"/>
        <w:bottom w:val="none" w:sz="0" w:space="0" w:color="auto"/>
        <w:right w:val="none" w:sz="0" w:space="0" w:color="auto"/>
      </w:divBdr>
    </w:div>
    <w:div w:id="2107455373">
      <w:bodyDiv w:val="1"/>
      <w:marLeft w:val="0"/>
      <w:marRight w:val="0"/>
      <w:marTop w:val="0"/>
      <w:marBottom w:val="0"/>
      <w:divBdr>
        <w:top w:val="none" w:sz="0" w:space="0" w:color="auto"/>
        <w:left w:val="none" w:sz="0" w:space="0" w:color="auto"/>
        <w:bottom w:val="none" w:sz="0" w:space="0" w:color="auto"/>
        <w:right w:val="none" w:sz="0" w:space="0" w:color="auto"/>
      </w:divBdr>
    </w:div>
    <w:div w:id="2124416967">
      <w:bodyDiv w:val="1"/>
      <w:marLeft w:val="0"/>
      <w:marRight w:val="0"/>
      <w:marTop w:val="0"/>
      <w:marBottom w:val="0"/>
      <w:divBdr>
        <w:top w:val="none" w:sz="0" w:space="0" w:color="auto"/>
        <w:left w:val="none" w:sz="0" w:space="0" w:color="auto"/>
        <w:bottom w:val="none" w:sz="0" w:space="0" w:color="auto"/>
        <w:right w:val="none" w:sz="0" w:space="0" w:color="auto"/>
      </w:divBdr>
    </w:div>
    <w:div w:id="212457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rs.org.uk/pdf/mrs%20code%20of%20conduct%202014.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ift-learning.co.uk/prize-draw-terms-and-condition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ift-learning.co.uk/privacy-polic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hift-learning.co.uk/" TargetMode="External"/><Relationship Id="rId4" Type="http://schemas.openxmlformats.org/officeDocument/2006/relationships/settings" Target="settings.xml"/><Relationship Id="rId9" Type="http://schemas.openxmlformats.org/officeDocument/2006/relationships/hyperlink" Target="mailto:emily.terry@shift-learning.co.uk" TargetMode="External"/><Relationship Id="rId14" Type="http://schemas.openxmlformats.org/officeDocument/2006/relationships/hyperlink" Target="https://www.shift-learning.co.uk/privacy-policy/" TargetMode="Externa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hift Doc 2018">
      <a:dk1>
        <a:sysClr val="windowText" lastClr="000000"/>
      </a:dk1>
      <a:lt1>
        <a:sysClr val="window" lastClr="FFFFFF"/>
      </a:lt1>
      <a:dk2>
        <a:srgbClr val="515254"/>
      </a:dk2>
      <a:lt2>
        <a:srgbClr val="FAA972"/>
      </a:lt2>
      <a:accent1>
        <a:srgbClr val="D0586C"/>
      </a:accent1>
      <a:accent2>
        <a:srgbClr val="98BCCC"/>
      </a:accent2>
      <a:accent3>
        <a:srgbClr val="36385A"/>
      </a:accent3>
      <a:accent4>
        <a:srgbClr val="BB6288"/>
      </a:accent4>
      <a:accent5>
        <a:srgbClr val="BAB0BF"/>
      </a:accent5>
      <a:accent6>
        <a:srgbClr val="36AC9E"/>
      </a:accent6>
      <a:hlink>
        <a:srgbClr val="FAA972"/>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0164C-3710-4D01-A340-25BD8C85E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4446</Words>
  <Characters>25348</Characters>
  <Application>Microsoft Office Word</Application>
  <DocSecurity>4</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Springernature</Company>
  <LinksUpToDate>false</LinksUpToDate>
  <CharactersWithSpaces>29735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Lorien Perry</dc:creator>
  <cp:lastModifiedBy>Gregory Goodey</cp:lastModifiedBy>
  <cp:revision>2</cp:revision>
  <cp:lastPrinted>2019-05-07T09:09:00Z</cp:lastPrinted>
  <dcterms:created xsi:type="dcterms:W3CDTF">2019-11-07T15:39:00Z</dcterms:created>
  <dcterms:modified xsi:type="dcterms:W3CDTF">2019-11-07T15:39:00Z</dcterms:modified>
</cp:coreProperties>
</file>