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8CE9A5D" w14:textId="77777777" w:rsidR="00066BB6" w:rsidRDefault="00066BB6" w:rsidP="00DA466D">
      <w:pPr>
        <w:spacing w:line="20" w:lineRule="atLeast"/>
        <w:jc w:val="center"/>
        <w:rPr>
          <w:rFonts w:ascii="Arial" w:hAnsi="Arial"/>
          <w:b/>
          <w:sz w:val="24"/>
        </w:rPr>
      </w:pPr>
      <w:bookmarkStart w:id="0" w:name="_GoBack"/>
      <w:bookmarkEnd w:id="0"/>
    </w:p>
    <w:p w14:paraId="5904E2A9" w14:textId="43B07C21" w:rsidR="00066BB6" w:rsidRDefault="001F5436" w:rsidP="00DA466D">
      <w:pPr>
        <w:widowControl w:val="0"/>
        <w:spacing w:line="20" w:lineRule="atLeast"/>
        <w:jc w:val="center"/>
        <w:rPr>
          <w:rFonts w:ascii="Helvetica" w:hAnsi="Helvetica"/>
          <w:b/>
          <w:spacing w:val="10"/>
          <w:sz w:val="24"/>
        </w:rPr>
      </w:pPr>
      <w:r>
        <w:rPr>
          <w:rFonts w:ascii="Helvetica" w:hAnsi="Helvetica"/>
          <w:b/>
          <w:spacing w:val="10"/>
          <w:sz w:val="24"/>
        </w:rPr>
        <w:t>Wind</w:t>
      </w:r>
      <w:r w:rsidR="0032366F">
        <w:rPr>
          <w:rFonts w:ascii="Helvetica" w:hAnsi="Helvetica"/>
          <w:b/>
          <w:spacing w:val="10"/>
          <w:sz w:val="24"/>
        </w:rPr>
        <w:t>-</w:t>
      </w:r>
      <w:r>
        <w:rPr>
          <w:rFonts w:ascii="Helvetica" w:hAnsi="Helvetica"/>
          <w:b/>
          <w:spacing w:val="10"/>
          <w:sz w:val="24"/>
        </w:rPr>
        <w:t>tunnel</w:t>
      </w:r>
      <w:r w:rsidR="0032366F">
        <w:rPr>
          <w:rFonts w:ascii="Helvetica" w:hAnsi="Helvetica"/>
          <w:b/>
          <w:spacing w:val="10"/>
          <w:sz w:val="24"/>
        </w:rPr>
        <w:t xml:space="preserve"> </w:t>
      </w:r>
      <w:r>
        <w:rPr>
          <w:rFonts w:ascii="Helvetica" w:hAnsi="Helvetica"/>
          <w:b/>
          <w:spacing w:val="10"/>
          <w:sz w:val="24"/>
        </w:rPr>
        <w:t>Study</w:t>
      </w:r>
      <w:r w:rsidR="0032366F">
        <w:rPr>
          <w:rFonts w:ascii="Helvetica" w:hAnsi="Helvetica"/>
          <w:b/>
          <w:spacing w:val="10"/>
          <w:sz w:val="24"/>
        </w:rPr>
        <w:t xml:space="preserve"> </w:t>
      </w:r>
      <w:r>
        <w:rPr>
          <w:rFonts w:ascii="Helvetica" w:hAnsi="Helvetica"/>
          <w:b/>
          <w:spacing w:val="10"/>
          <w:sz w:val="24"/>
        </w:rPr>
        <w:t>on</w:t>
      </w:r>
      <w:r w:rsidR="0032366F">
        <w:rPr>
          <w:rFonts w:ascii="Helvetica" w:hAnsi="Helvetica"/>
          <w:b/>
          <w:spacing w:val="10"/>
          <w:sz w:val="24"/>
        </w:rPr>
        <w:t xml:space="preserve"> </w:t>
      </w:r>
      <w:r>
        <w:rPr>
          <w:rFonts w:ascii="Helvetica" w:hAnsi="Helvetica"/>
          <w:b/>
          <w:spacing w:val="10"/>
          <w:sz w:val="24"/>
        </w:rPr>
        <w:t>Aerodynamic</w:t>
      </w:r>
      <w:r w:rsidR="0032366F">
        <w:rPr>
          <w:rFonts w:ascii="Helvetica" w:hAnsi="Helvetica"/>
          <w:b/>
          <w:spacing w:val="10"/>
          <w:sz w:val="24"/>
        </w:rPr>
        <w:t xml:space="preserve"> </w:t>
      </w:r>
      <w:r>
        <w:rPr>
          <w:rFonts w:ascii="Helvetica" w:hAnsi="Helvetica"/>
          <w:b/>
          <w:spacing w:val="10"/>
          <w:sz w:val="24"/>
        </w:rPr>
        <w:t>Retrofitting</w:t>
      </w:r>
    </w:p>
    <w:p w14:paraId="2B78576B" w14:textId="7543AFAE" w:rsidR="00066BB6" w:rsidRDefault="001F5436" w:rsidP="00DA466D">
      <w:pPr>
        <w:widowControl w:val="0"/>
        <w:spacing w:line="20" w:lineRule="atLeast"/>
        <w:jc w:val="center"/>
        <w:rPr>
          <w:rFonts w:ascii="Helvetica" w:hAnsi="Helvetica"/>
          <w:b/>
          <w:spacing w:val="10"/>
          <w:sz w:val="24"/>
        </w:rPr>
      </w:pPr>
      <w:proofErr w:type="gramStart"/>
      <w:r>
        <w:rPr>
          <w:rFonts w:ascii="Helvetica" w:hAnsi="Helvetica"/>
          <w:b/>
          <w:spacing w:val="10"/>
          <w:sz w:val="24"/>
        </w:rPr>
        <w:t>of</w:t>
      </w:r>
      <w:proofErr w:type="gramEnd"/>
      <w:r>
        <w:rPr>
          <w:rFonts w:ascii="Helvetica" w:hAnsi="Helvetica"/>
          <w:b/>
          <w:spacing w:val="10"/>
          <w:sz w:val="24"/>
        </w:rPr>
        <w:t xml:space="preserve"> A Suspension Bridge that served for 30 Years</w:t>
      </w:r>
    </w:p>
    <w:p w14:paraId="42BE7E89" w14:textId="77777777" w:rsidR="00066BB6" w:rsidRDefault="00066BB6" w:rsidP="00DA466D">
      <w:pPr>
        <w:spacing w:line="20" w:lineRule="atLeast"/>
        <w:jc w:val="center"/>
        <w:rPr>
          <w:rFonts w:ascii="Arial" w:hAnsi="Arial"/>
          <w:b/>
          <w:sz w:val="28"/>
        </w:rPr>
      </w:pPr>
    </w:p>
    <w:p w14:paraId="21091F5E" w14:textId="3DCE50AC" w:rsidR="00066BB6" w:rsidRPr="00782BE1" w:rsidRDefault="001F5436" w:rsidP="00DA466D">
      <w:pPr>
        <w:spacing w:line="20" w:lineRule="atLeast"/>
        <w:jc w:val="center"/>
        <w:rPr>
          <w:rFonts w:ascii="Arial" w:hAnsi="Arial"/>
          <w:b/>
        </w:rPr>
      </w:pPr>
      <w:r>
        <w:rPr>
          <w:rFonts w:ascii="Arial" w:hAnsi="Arial"/>
          <w:b/>
        </w:rPr>
        <w:t>H</w:t>
      </w:r>
      <w:r w:rsidR="00066BB6">
        <w:rPr>
          <w:rFonts w:ascii="Arial" w:hAnsi="Arial"/>
          <w:b/>
        </w:rPr>
        <w:t xml:space="preserve">. </w:t>
      </w:r>
      <w:r>
        <w:rPr>
          <w:rFonts w:ascii="Arial" w:hAnsi="Arial"/>
          <w:b/>
        </w:rPr>
        <w:t>Katsuchi</w:t>
      </w:r>
      <w:r w:rsidR="00066BB6">
        <w:rPr>
          <w:rFonts w:ascii="Arial" w:hAnsi="Arial"/>
          <w:b/>
          <w:vertAlign w:val="superscript"/>
        </w:rPr>
        <w:t>1</w:t>
      </w:r>
      <w:r w:rsidR="00714B6E">
        <w:rPr>
          <w:rFonts w:ascii="Arial" w:hAnsi="Arial"/>
          <w:b/>
        </w:rPr>
        <w:t xml:space="preserve">, </w:t>
      </w:r>
      <w:r w:rsidR="005F2A8E">
        <w:rPr>
          <w:rFonts w:ascii="Arial" w:hAnsi="Arial"/>
          <w:b/>
        </w:rPr>
        <w:t>S. Kusuhara</w:t>
      </w:r>
      <w:r w:rsidR="005F2A8E">
        <w:rPr>
          <w:rFonts w:ascii="Arial" w:hAnsi="Arial"/>
          <w:b/>
          <w:vertAlign w:val="superscript"/>
        </w:rPr>
        <w:t>2</w:t>
      </w:r>
      <w:r w:rsidR="005F2A8E">
        <w:rPr>
          <w:rFonts w:ascii="Arial" w:hAnsi="Arial"/>
          <w:b/>
        </w:rPr>
        <w:t xml:space="preserve">, </w:t>
      </w:r>
      <w:r>
        <w:rPr>
          <w:rFonts w:ascii="Arial" w:hAnsi="Arial"/>
          <w:b/>
        </w:rPr>
        <w:t>H</w:t>
      </w:r>
      <w:r w:rsidR="00066BB6">
        <w:rPr>
          <w:rFonts w:ascii="Arial" w:hAnsi="Arial"/>
          <w:b/>
        </w:rPr>
        <w:t xml:space="preserve">. </w:t>
      </w:r>
      <w:r>
        <w:rPr>
          <w:rFonts w:ascii="Arial" w:hAnsi="Arial"/>
          <w:b/>
        </w:rPr>
        <w:t>Yamada</w:t>
      </w:r>
      <w:r>
        <w:rPr>
          <w:rFonts w:ascii="Arial" w:hAnsi="Arial"/>
          <w:b/>
          <w:vertAlign w:val="superscript"/>
        </w:rPr>
        <w:t>1</w:t>
      </w:r>
      <w:r w:rsidR="00782BE1">
        <w:rPr>
          <w:rFonts w:ascii="Arial" w:hAnsi="Arial"/>
          <w:b/>
        </w:rPr>
        <w:t xml:space="preserve">, </w:t>
      </w:r>
      <w:r>
        <w:rPr>
          <w:rFonts w:ascii="Arial" w:hAnsi="Arial"/>
          <w:b/>
        </w:rPr>
        <w:t>T. Kodera</w:t>
      </w:r>
      <w:r w:rsidR="0032366F">
        <w:rPr>
          <w:rFonts w:ascii="Arial" w:hAnsi="Arial"/>
          <w:b/>
          <w:vertAlign w:val="superscript"/>
        </w:rPr>
        <w:t>1</w:t>
      </w:r>
      <w:r w:rsidR="00782BE1">
        <w:rPr>
          <w:rFonts w:ascii="Arial" w:hAnsi="Arial"/>
          <w:b/>
        </w:rPr>
        <w:t xml:space="preserve"> and T. Hanai</w:t>
      </w:r>
      <w:r w:rsidR="00782BE1">
        <w:rPr>
          <w:rFonts w:ascii="Arial" w:hAnsi="Arial"/>
          <w:b/>
          <w:vertAlign w:val="superscript"/>
        </w:rPr>
        <w:t>2</w:t>
      </w:r>
    </w:p>
    <w:p w14:paraId="76052B91" w14:textId="3BA41FBE" w:rsidR="00066BB6" w:rsidRDefault="00066BB6" w:rsidP="00DA466D">
      <w:pPr>
        <w:spacing w:before="100" w:line="20" w:lineRule="atLeast"/>
        <w:jc w:val="center"/>
        <w:rPr>
          <w:rFonts w:ascii="Arial" w:hAnsi="Arial"/>
        </w:rPr>
      </w:pPr>
      <w:r>
        <w:rPr>
          <w:rFonts w:ascii="Arial" w:hAnsi="Arial"/>
          <w:b/>
          <w:vertAlign w:val="superscript"/>
        </w:rPr>
        <w:t>1</w:t>
      </w:r>
      <w:r>
        <w:rPr>
          <w:rFonts w:ascii="Arial" w:hAnsi="Arial"/>
        </w:rPr>
        <w:t xml:space="preserve">Department of </w:t>
      </w:r>
      <w:r w:rsidR="001F5436">
        <w:rPr>
          <w:rFonts w:ascii="Arial" w:hAnsi="Arial"/>
        </w:rPr>
        <w:t>Civil Engineering</w:t>
      </w:r>
    </w:p>
    <w:p w14:paraId="3F655263" w14:textId="601C54B7" w:rsidR="00066BB6" w:rsidRDefault="001F5436" w:rsidP="00DA466D">
      <w:pPr>
        <w:spacing w:line="20" w:lineRule="atLeast"/>
        <w:jc w:val="center"/>
        <w:rPr>
          <w:rFonts w:ascii="Arial" w:hAnsi="Arial"/>
        </w:rPr>
      </w:pPr>
      <w:r>
        <w:rPr>
          <w:rFonts w:ascii="Arial" w:hAnsi="Arial"/>
        </w:rPr>
        <w:t>Yokohama National University</w:t>
      </w:r>
      <w:r w:rsidR="007F4C8E">
        <w:rPr>
          <w:rFonts w:ascii="Arial" w:hAnsi="Arial"/>
        </w:rPr>
        <w:t xml:space="preserve">, </w:t>
      </w:r>
      <w:r>
        <w:rPr>
          <w:rFonts w:ascii="Arial" w:hAnsi="Arial"/>
        </w:rPr>
        <w:t>Yokohama</w:t>
      </w:r>
      <w:r w:rsidR="00066BB6">
        <w:rPr>
          <w:rFonts w:ascii="Arial" w:hAnsi="Arial"/>
        </w:rPr>
        <w:t xml:space="preserve"> </w:t>
      </w:r>
      <w:r>
        <w:rPr>
          <w:rFonts w:ascii="Arial" w:hAnsi="Arial"/>
        </w:rPr>
        <w:t>240-8501</w:t>
      </w:r>
      <w:r w:rsidR="007F4C8E">
        <w:rPr>
          <w:rFonts w:ascii="Arial" w:hAnsi="Arial"/>
        </w:rPr>
        <w:t>,</w:t>
      </w:r>
      <w:r w:rsidR="00066BB6">
        <w:rPr>
          <w:rFonts w:ascii="Arial" w:hAnsi="Arial"/>
        </w:rPr>
        <w:t xml:space="preserve"> </w:t>
      </w:r>
      <w:r>
        <w:rPr>
          <w:rFonts w:ascii="Arial" w:hAnsi="Arial"/>
        </w:rPr>
        <w:t>Japan</w:t>
      </w:r>
    </w:p>
    <w:p w14:paraId="2D166B6B" w14:textId="050CC297" w:rsidR="00066BB6" w:rsidRDefault="00066BB6" w:rsidP="00DA466D">
      <w:pPr>
        <w:spacing w:before="100" w:line="20" w:lineRule="atLeast"/>
        <w:jc w:val="center"/>
        <w:rPr>
          <w:rFonts w:ascii="Arial" w:hAnsi="Arial"/>
        </w:rPr>
      </w:pPr>
      <w:r>
        <w:rPr>
          <w:rFonts w:ascii="Arial" w:hAnsi="Arial"/>
          <w:vertAlign w:val="superscript"/>
        </w:rPr>
        <w:t>2</w:t>
      </w:r>
      <w:r w:rsidR="001F5436">
        <w:rPr>
          <w:rFonts w:ascii="Arial" w:hAnsi="Arial"/>
        </w:rPr>
        <w:t xml:space="preserve">Long-span Bridge Engineering </w:t>
      </w:r>
      <w:proofErr w:type="spellStart"/>
      <w:r w:rsidR="001F5436">
        <w:rPr>
          <w:rFonts w:ascii="Arial" w:hAnsi="Arial"/>
        </w:rPr>
        <w:t>Center</w:t>
      </w:r>
      <w:proofErr w:type="spellEnd"/>
    </w:p>
    <w:p w14:paraId="5023BE56" w14:textId="040B0959" w:rsidR="00714B6E" w:rsidRDefault="001F5436" w:rsidP="00714B6E">
      <w:pPr>
        <w:spacing w:line="20" w:lineRule="atLeast"/>
        <w:jc w:val="center"/>
        <w:rPr>
          <w:rFonts w:ascii="Arial" w:hAnsi="Arial"/>
        </w:rPr>
      </w:pPr>
      <w:r>
        <w:rPr>
          <w:rFonts w:ascii="Arial" w:hAnsi="Arial"/>
        </w:rPr>
        <w:t>Honshu-Shikoku Bridge Expressway Co., Ltd.,</w:t>
      </w:r>
      <w:r w:rsidR="00066BB6">
        <w:rPr>
          <w:rFonts w:ascii="Arial" w:hAnsi="Arial"/>
        </w:rPr>
        <w:t xml:space="preserve"> </w:t>
      </w:r>
      <w:r>
        <w:rPr>
          <w:rFonts w:ascii="Arial" w:hAnsi="Arial"/>
        </w:rPr>
        <w:t>Kobe 651-0088</w:t>
      </w:r>
      <w:r w:rsidR="007F4C8E">
        <w:rPr>
          <w:rFonts w:ascii="Arial" w:hAnsi="Arial"/>
        </w:rPr>
        <w:t>,</w:t>
      </w:r>
      <w:r w:rsidR="00066BB6">
        <w:rPr>
          <w:rFonts w:ascii="Arial" w:hAnsi="Arial"/>
        </w:rPr>
        <w:t xml:space="preserve"> </w:t>
      </w:r>
      <w:r>
        <w:rPr>
          <w:rFonts w:ascii="Arial" w:hAnsi="Arial"/>
        </w:rPr>
        <w:t>Japan</w:t>
      </w:r>
    </w:p>
    <w:p w14:paraId="0649DA9D" w14:textId="77777777" w:rsidR="00BD207E" w:rsidRDefault="00BD207E" w:rsidP="00DA466D">
      <w:pPr>
        <w:spacing w:after="120" w:line="20" w:lineRule="atLeast"/>
        <w:jc w:val="center"/>
        <w:rPr>
          <w:rFonts w:ascii="Arial" w:hAnsi="Arial"/>
        </w:rPr>
      </w:pPr>
    </w:p>
    <w:p w14:paraId="5A5465B1" w14:textId="77777777" w:rsidR="00776F36" w:rsidRDefault="00776F36" w:rsidP="00DA466D">
      <w:pPr>
        <w:spacing w:after="120" w:line="20" w:lineRule="atLeast"/>
        <w:jc w:val="center"/>
        <w:rPr>
          <w:rFonts w:ascii="Arial" w:hAnsi="Arial"/>
        </w:rPr>
        <w:sectPr w:rsidR="00776F36">
          <w:headerReference w:type="first" r:id="rId7"/>
          <w:footnotePr>
            <w:pos w:val="beneathText"/>
          </w:footnotePr>
          <w:pgSz w:w="11905" w:h="16837"/>
          <w:pgMar w:top="1440" w:right="851" w:bottom="1134" w:left="851" w:header="1440" w:footer="1134" w:gutter="0"/>
          <w:cols w:space="720"/>
          <w:titlePg/>
          <w:docGrid w:linePitch="360"/>
        </w:sectPr>
      </w:pPr>
    </w:p>
    <w:p w14:paraId="72CE1B07" w14:textId="77777777" w:rsidR="00066BB6" w:rsidRDefault="00066BB6" w:rsidP="00DA466D">
      <w:pPr>
        <w:spacing w:after="120" w:line="20" w:lineRule="atLeast"/>
        <w:jc w:val="both"/>
        <w:rPr>
          <w:rFonts w:ascii="Arial" w:hAnsi="Arial"/>
          <w:b/>
          <w:sz w:val="18"/>
        </w:rPr>
      </w:pPr>
      <w:r>
        <w:rPr>
          <w:rFonts w:ascii="Arial" w:hAnsi="Arial"/>
          <w:b/>
          <w:sz w:val="18"/>
        </w:rPr>
        <w:t>Abstract</w:t>
      </w:r>
    </w:p>
    <w:p w14:paraId="67EFD2AD" w14:textId="5B20A5DA" w:rsidR="00066BB6" w:rsidRDefault="001F5436" w:rsidP="00DA466D">
      <w:pPr>
        <w:spacing w:after="120" w:line="20" w:lineRule="atLeast"/>
        <w:jc w:val="both"/>
        <w:rPr>
          <w:sz w:val="18"/>
        </w:rPr>
      </w:pPr>
      <w:r w:rsidRPr="001F5436">
        <w:rPr>
          <w:sz w:val="18"/>
        </w:rPr>
        <w:t xml:space="preserve">Aerodynamic retrofitting of a truss-stiffening girder of a long-span suspension bridge was studied by a wind-tunnel test based on 30-year operation experience. Open grating on the road deck was originally adopted to improve the aerodynamic stability. However, small objects dropping through the grating endanger traffic on the lower floor. Aerodynamic countermeasure of a </w:t>
      </w:r>
      <w:proofErr w:type="spellStart"/>
      <w:r w:rsidRPr="001F5436">
        <w:rPr>
          <w:sz w:val="18"/>
        </w:rPr>
        <w:t>center</w:t>
      </w:r>
      <w:proofErr w:type="spellEnd"/>
      <w:r w:rsidRPr="001F5436">
        <w:rPr>
          <w:sz w:val="18"/>
        </w:rPr>
        <w:t xml:space="preserve"> barrier was investigated to compensate the deterioration of aerodynamic stability due to open grating closure. A spring-supported wind-tunnel test showed that a solid </w:t>
      </w:r>
      <w:proofErr w:type="spellStart"/>
      <w:r w:rsidRPr="001F5436">
        <w:rPr>
          <w:sz w:val="18"/>
        </w:rPr>
        <w:t>center</w:t>
      </w:r>
      <w:proofErr w:type="spellEnd"/>
      <w:r w:rsidRPr="001F5436">
        <w:rPr>
          <w:sz w:val="18"/>
        </w:rPr>
        <w:t xml:space="preserve"> barrier on the clos</w:t>
      </w:r>
      <w:r w:rsidR="009D1BE4">
        <w:rPr>
          <w:sz w:val="18"/>
        </w:rPr>
        <w:t>ed</w:t>
      </w:r>
      <w:r w:rsidRPr="001F5436">
        <w:rPr>
          <w:sz w:val="18"/>
        </w:rPr>
        <w:t xml:space="preserve"> </w:t>
      </w:r>
      <w:proofErr w:type="spellStart"/>
      <w:r w:rsidRPr="001F5436">
        <w:rPr>
          <w:sz w:val="18"/>
        </w:rPr>
        <w:t>center</w:t>
      </w:r>
      <w:proofErr w:type="spellEnd"/>
      <w:r w:rsidRPr="001F5436">
        <w:rPr>
          <w:sz w:val="18"/>
        </w:rPr>
        <w:t xml:space="preserve"> grating keeps the aerodynamic stability of the bridge.</w:t>
      </w:r>
    </w:p>
    <w:p w14:paraId="76722FDB" w14:textId="77777777" w:rsidR="006A7B52" w:rsidRDefault="00066BB6" w:rsidP="00DA466D">
      <w:pPr>
        <w:spacing w:after="120" w:line="20" w:lineRule="atLeast"/>
        <w:jc w:val="both"/>
        <w:rPr>
          <w:sz w:val="18"/>
        </w:rPr>
      </w:pPr>
      <w:r>
        <w:rPr>
          <w:rFonts w:ascii="Arial" w:hAnsi="Arial"/>
          <w:b/>
          <w:sz w:val="18"/>
        </w:rPr>
        <w:t>Introduction</w:t>
      </w:r>
      <w:r>
        <w:rPr>
          <w:sz w:val="18"/>
        </w:rPr>
        <w:t xml:space="preserve"> </w:t>
      </w:r>
    </w:p>
    <w:p w14:paraId="39B4D794" w14:textId="048CF91F" w:rsidR="001F5436" w:rsidRDefault="001F5436" w:rsidP="00DA466D">
      <w:pPr>
        <w:spacing w:after="120" w:line="20" w:lineRule="atLeast"/>
        <w:jc w:val="both"/>
        <w:rPr>
          <w:sz w:val="18"/>
        </w:rPr>
      </w:pPr>
      <w:r w:rsidRPr="001F5436">
        <w:rPr>
          <w:sz w:val="18"/>
        </w:rPr>
        <w:t>Many truss-stiffened long-span suspension bridges have been constructed in Japan since the modern suspension bridge (</w:t>
      </w:r>
      <w:proofErr w:type="spellStart"/>
      <w:r w:rsidRPr="001F5436">
        <w:rPr>
          <w:sz w:val="18"/>
        </w:rPr>
        <w:t>Wakato</w:t>
      </w:r>
      <w:proofErr w:type="spellEnd"/>
      <w:r w:rsidRPr="001F5436">
        <w:rPr>
          <w:sz w:val="18"/>
        </w:rPr>
        <w:t xml:space="preserve"> Bridge) </w:t>
      </w:r>
      <w:r w:rsidR="009D1BE4">
        <w:rPr>
          <w:sz w:val="18"/>
        </w:rPr>
        <w:t>was constructed</w:t>
      </w:r>
      <w:r w:rsidRPr="001F5436">
        <w:rPr>
          <w:sz w:val="18"/>
        </w:rPr>
        <w:t xml:space="preserve"> in 1962. </w:t>
      </w:r>
      <w:r w:rsidR="009D1BE4">
        <w:rPr>
          <w:sz w:val="18"/>
        </w:rPr>
        <w:t xml:space="preserve">The </w:t>
      </w:r>
      <w:r w:rsidRPr="001F5436">
        <w:rPr>
          <w:sz w:val="18"/>
        </w:rPr>
        <w:t>Honshu-shikoku Bridge project which consists of 10 suspension bridges, 5 cable-stayed bridges</w:t>
      </w:r>
      <w:r w:rsidR="009D1BE4">
        <w:rPr>
          <w:sz w:val="18"/>
        </w:rPr>
        <w:t>,</w:t>
      </w:r>
      <w:r w:rsidRPr="001F5436">
        <w:rPr>
          <w:sz w:val="18"/>
        </w:rPr>
        <w:t xml:space="preserve"> </w:t>
      </w:r>
      <w:r w:rsidR="009D1BE4">
        <w:rPr>
          <w:sz w:val="18"/>
        </w:rPr>
        <w:t xml:space="preserve">a </w:t>
      </w:r>
      <w:r w:rsidRPr="001F5436">
        <w:rPr>
          <w:sz w:val="18"/>
        </w:rPr>
        <w:t xml:space="preserve">truss </w:t>
      </w:r>
      <w:r w:rsidR="009D1BE4">
        <w:rPr>
          <w:sz w:val="18"/>
        </w:rPr>
        <w:t xml:space="preserve">bridge </w:t>
      </w:r>
      <w:r w:rsidRPr="001F5436">
        <w:rPr>
          <w:sz w:val="18"/>
        </w:rPr>
        <w:t xml:space="preserve">and </w:t>
      </w:r>
      <w:r w:rsidR="009D1BE4">
        <w:rPr>
          <w:sz w:val="18"/>
        </w:rPr>
        <w:t xml:space="preserve">an </w:t>
      </w:r>
      <w:r w:rsidRPr="001F5436">
        <w:rPr>
          <w:sz w:val="18"/>
        </w:rPr>
        <w:t xml:space="preserve">arch bridge, also constructed 6 truss-stiffened suspension bridges. </w:t>
      </w:r>
      <w:r w:rsidR="009F4916">
        <w:rPr>
          <w:sz w:val="18"/>
        </w:rPr>
        <w:t xml:space="preserve">The </w:t>
      </w:r>
      <w:r w:rsidRPr="001F5436">
        <w:rPr>
          <w:sz w:val="18"/>
        </w:rPr>
        <w:t xml:space="preserve">South </w:t>
      </w:r>
      <w:proofErr w:type="spellStart"/>
      <w:r w:rsidRPr="001F5436">
        <w:rPr>
          <w:sz w:val="18"/>
        </w:rPr>
        <w:t>Bisan-seto</w:t>
      </w:r>
      <w:proofErr w:type="spellEnd"/>
      <w:r w:rsidRPr="001F5436">
        <w:rPr>
          <w:sz w:val="18"/>
        </w:rPr>
        <w:t xml:space="preserve"> Bridge considered in this study is a truss-stiffened suspension bridge with the </w:t>
      </w:r>
      <w:proofErr w:type="spellStart"/>
      <w:r w:rsidRPr="001F5436">
        <w:rPr>
          <w:sz w:val="18"/>
        </w:rPr>
        <w:t>center</w:t>
      </w:r>
      <w:proofErr w:type="spellEnd"/>
      <w:r w:rsidRPr="001F5436">
        <w:rPr>
          <w:sz w:val="18"/>
        </w:rPr>
        <w:t xml:space="preserve"> span length of 1,100m, as shown in Figure 1. In order to satisfy the aerodynamic stability criteria, open grating was adopted on the road deck in the </w:t>
      </w:r>
      <w:proofErr w:type="spellStart"/>
      <w:r w:rsidRPr="001F5436">
        <w:rPr>
          <w:sz w:val="18"/>
        </w:rPr>
        <w:t>center</w:t>
      </w:r>
      <w:proofErr w:type="spellEnd"/>
      <w:r w:rsidRPr="001F5436">
        <w:rPr>
          <w:sz w:val="18"/>
        </w:rPr>
        <w:t xml:space="preserve"> and both sides, as shown in Figures 2 and 3. Feature of this bridge is a road and railway combined bridge where railway trucks are under the road deck, as shown in Figure 2. The bridge has served its functions for 30 years. Maintenance problems have become clear that small objects drop through the open grating and endanger the railway operation, and </w:t>
      </w:r>
      <w:r w:rsidR="009F4916">
        <w:rPr>
          <w:sz w:val="18"/>
        </w:rPr>
        <w:t xml:space="preserve">maintenance of </w:t>
      </w:r>
      <w:r w:rsidRPr="001F5436">
        <w:rPr>
          <w:sz w:val="18"/>
        </w:rPr>
        <w:t xml:space="preserve">galvanized small members of the grating costs much. In order to solve these problems and conduct maintenance work efficiently, aerodynamic stability was re-evaluated by a wind-tunnel test. More specifically, aerodynamic countermeasures for the truss-stiffened girder with </w:t>
      </w:r>
      <w:r w:rsidR="009F4916">
        <w:rPr>
          <w:sz w:val="18"/>
        </w:rPr>
        <w:t xml:space="preserve">closed </w:t>
      </w:r>
      <w:r w:rsidRPr="001F5436">
        <w:rPr>
          <w:sz w:val="18"/>
        </w:rPr>
        <w:t>open grating were investigated by the wind-tunnel test.</w:t>
      </w:r>
    </w:p>
    <w:p w14:paraId="65357A22" w14:textId="77777777" w:rsidR="00CE452A" w:rsidRDefault="00CE452A" w:rsidP="00DA466D">
      <w:pPr>
        <w:spacing w:after="120" w:line="20" w:lineRule="atLeast"/>
        <w:jc w:val="both"/>
        <w:rPr>
          <w:sz w:val="18"/>
        </w:rPr>
      </w:pPr>
    </w:p>
    <w:p w14:paraId="545C62F5" w14:textId="3F34B979" w:rsidR="001F5436" w:rsidRDefault="001F5436" w:rsidP="001F5436">
      <w:pPr>
        <w:spacing w:after="120" w:line="20" w:lineRule="atLeast"/>
        <w:jc w:val="center"/>
        <w:rPr>
          <w:sz w:val="18"/>
        </w:rPr>
      </w:pPr>
      <w:r w:rsidRPr="001F5436">
        <w:rPr>
          <w:noProof/>
          <w:lang w:val="en-NZ" w:eastAsia="zh-CN"/>
        </w:rPr>
        <w:drawing>
          <wp:inline distT="0" distB="0" distL="0" distR="0" wp14:anchorId="3AE24E79" wp14:editId="034668F2">
            <wp:extent cx="3014345" cy="911137"/>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4345" cy="911137"/>
                    </a:xfrm>
                    <a:prstGeom prst="rect">
                      <a:avLst/>
                    </a:prstGeom>
                    <a:noFill/>
                    <a:ln>
                      <a:noFill/>
                    </a:ln>
                  </pic:spPr>
                </pic:pic>
              </a:graphicData>
            </a:graphic>
          </wp:inline>
        </w:drawing>
      </w:r>
    </w:p>
    <w:p w14:paraId="64BC1B38" w14:textId="11EFA439" w:rsidR="001F5436" w:rsidRDefault="001F5436" w:rsidP="00D538B3">
      <w:pPr>
        <w:spacing w:after="120" w:line="20" w:lineRule="atLeast"/>
        <w:jc w:val="center"/>
        <w:rPr>
          <w:sz w:val="16"/>
        </w:rPr>
      </w:pPr>
      <w:r w:rsidRPr="001F5436">
        <w:rPr>
          <w:sz w:val="16"/>
        </w:rPr>
        <w:t xml:space="preserve">Figure 1. General plan of South </w:t>
      </w:r>
      <w:proofErr w:type="spellStart"/>
      <w:r w:rsidRPr="001F5436">
        <w:rPr>
          <w:sz w:val="16"/>
        </w:rPr>
        <w:t>Bisan-seto</w:t>
      </w:r>
      <w:proofErr w:type="spellEnd"/>
      <w:r w:rsidRPr="001F5436">
        <w:rPr>
          <w:sz w:val="16"/>
        </w:rPr>
        <w:t xml:space="preserve"> Bridge (unit: m)</w:t>
      </w:r>
    </w:p>
    <w:p w14:paraId="317BD003" w14:textId="07F73C37" w:rsidR="001F5436" w:rsidRDefault="00782BE1" w:rsidP="00D538B3">
      <w:pPr>
        <w:spacing w:after="120" w:line="20" w:lineRule="atLeast"/>
        <w:jc w:val="center"/>
        <w:rPr>
          <w:sz w:val="18"/>
        </w:rPr>
      </w:pPr>
      <w:r w:rsidRPr="00782BE1">
        <w:rPr>
          <w:noProof/>
          <w:sz w:val="18"/>
          <w:lang w:val="en-NZ" w:eastAsia="zh-CN"/>
        </w:rPr>
        <mc:AlternateContent>
          <mc:Choice Requires="wpg">
            <w:drawing>
              <wp:inline distT="0" distB="0" distL="0" distR="0" wp14:anchorId="32CDC1E1" wp14:editId="1A939B8C">
                <wp:extent cx="2896775" cy="1739166"/>
                <wp:effectExtent l="19050" t="0" r="37465" b="52070"/>
                <wp:docPr id="31" name="グループ化 31"/>
                <wp:cNvGraphicFramePr/>
                <a:graphic xmlns:a="http://schemas.openxmlformats.org/drawingml/2006/main">
                  <a:graphicData uri="http://schemas.microsoft.com/office/word/2010/wordprocessingGroup">
                    <wpg:wgp>
                      <wpg:cNvGrpSpPr/>
                      <wpg:grpSpPr>
                        <a:xfrm>
                          <a:off x="0" y="0"/>
                          <a:ext cx="2896775" cy="1739166"/>
                          <a:chOff x="0" y="0"/>
                          <a:chExt cx="2896775" cy="1739166"/>
                        </a:xfrm>
                      </wpg:grpSpPr>
                      <pic:pic xmlns:pic="http://schemas.openxmlformats.org/drawingml/2006/picture">
                        <pic:nvPicPr>
                          <pic:cNvPr id="32" name="図 3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27704"/>
                            <a:ext cx="2690345" cy="1220962"/>
                          </a:xfrm>
                          <a:prstGeom prst="rect">
                            <a:avLst/>
                          </a:prstGeom>
                          <a:noFill/>
                          <a:ln>
                            <a:noFill/>
                          </a:ln>
                        </pic:spPr>
                      </pic:pic>
                      <wps:wsp>
                        <wps:cNvPr id="33" name="AutoShape 751"/>
                        <wps:cNvCnPr>
                          <a:cxnSpLocks noChangeShapeType="1"/>
                        </wps:cNvCnPr>
                        <wps:spPr bwMode="auto">
                          <a:xfrm>
                            <a:off x="269563" y="154338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752"/>
                        <wps:cNvCnPr>
                          <a:cxnSpLocks noChangeShapeType="1"/>
                        </wps:cNvCnPr>
                        <wps:spPr bwMode="auto">
                          <a:xfrm>
                            <a:off x="2436638" y="1548666"/>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753"/>
                        <wps:cNvCnPr>
                          <a:cxnSpLocks noChangeShapeType="1"/>
                        </wps:cNvCnPr>
                        <wps:spPr bwMode="auto">
                          <a:xfrm>
                            <a:off x="269563" y="1670233"/>
                            <a:ext cx="2142490" cy="0"/>
                          </a:xfrm>
                          <a:prstGeom prst="straightConnector1">
                            <a:avLst/>
                          </a:prstGeom>
                          <a:noFill/>
                          <a:ln w="952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36" name="Text Box 754"/>
                        <wps:cNvSpPr txBox="1">
                          <a:spLocks noChangeArrowheads="1"/>
                        </wps:cNvSpPr>
                        <wps:spPr bwMode="auto">
                          <a:xfrm>
                            <a:off x="459843" y="0"/>
                            <a:ext cx="17329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2F18A" w14:textId="77777777" w:rsidR="00782BE1" w:rsidRPr="008570AD" w:rsidRDefault="00782BE1" w:rsidP="00782BE1">
                              <w:pPr>
                                <w:jc w:val="center"/>
                                <w:rPr>
                                  <w:rFonts w:eastAsia="MS Gothic"/>
                                  <w:sz w:val="16"/>
                                </w:rPr>
                              </w:pPr>
                              <w:r w:rsidRPr="008570AD">
                                <w:rPr>
                                  <w:rFonts w:eastAsia="MS Gothic"/>
                                  <w:sz w:val="16"/>
                                  <w:lang w:eastAsia="ja-JP"/>
                                </w:rPr>
                                <w:t xml:space="preserve">Cable </w:t>
                              </w:r>
                              <w:r>
                                <w:rPr>
                                  <w:rFonts w:eastAsia="MS Gothic" w:hint="eastAsia"/>
                                  <w:sz w:val="16"/>
                                  <w:lang w:eastAsia="ja-JP"/>
                                </w:rPr>
                                <w:t>distance</w:t>
                              </w:r>
                              <w:r w:rsidRPr="008570AD">
                                <w:rPr>
                                  <w:rFonts w:eastAsia="MS Gothic" w:hint="eastAsia"/>
                                  <w:sz w:val="16"/>
                                  <w:lang w:eastAsia="ja-JP"/>
                                </w:rPr>
                                <w:t xml:space="preserve">: </w:t>
                              </w:r>
                              <w:r w:rsidRPr="008570AD">
                                <w:rPr>
                                  <w:rFonts w:eastAsia="MS Gothic"/>
                                  <w:sz w:val="16"/>
                                </w:rPr>
                                <w:t>35.0</w:t>
                              </w:r>
                            </w:p>
                          </w:txbxContent>
                        </wps:txbx>
                        <wps:bodyPr rot="0" vert="horz" wrap="square" lIns="0" tIns="0" rIns="0" bIns="0" anchor="t" anchorCtr="0" upright="1">
                          <a:noAutofit/>
                        </wps:bodyPr>
                      </wps:wsp>
                      <wps:wsp>
                        <wps:cNvPr id="37" name="Text Box 755"/>
                        <wps:cNvSpPr txBox="1">
                          <a:spLocks noChangeArrowheads="1"/>
                        </wps:cNvSpPr>
                        <wps:spPr bwMode="auto">
                          <a:xfrm>
                            <a:off x="1051825" y="1548666"/>
                            <a:ext cx="7143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ADAF" w14:textId="77777777" w:rsidR="00782BE1" w:rsidRPr="008570AD" w:rsidRDefault="00782BE1" w:rsidP="00782BE1">
                              <w:pPr>
                                <w:jc w:val="center"/>
                                <w:rPr>
                                  <w:rFonts w:eastAsia="MS Gothic"/>
                                  <w:sz w:val="16"/>
                                </w:rPr>
                              </w:pPr>
                              <w:r w:rsidRPr="008570AD">
                                <w:rPr>
                                  <w:rFonts w:eastAsia="MS Gothic" w:hint="eastAsia"/>
                                  <w:sz w:val="16"/>
                                  <w:lang w:eastAsia="ja-JP"/>
                                </w:rPr>
                                <w:t>T</w:t>
                              </w:r>
                              <w:r w:rsidRPr="008570AD">
                                <w:rPr>
                                  <w:rFonts w:eastAsia="MS Gothic"/>
                                  <w:sz w:val="16"/>
                                </w:rPr>
                                <w:t>russ width</w:t>
                              </w:r>
                              <w:r w:rsidRPr="008570AD">
                                <w:rPr>
                                  <w:rFonts w:eastAsia="MS Gothic" w:hint="eastAsia"/>
                                  <w:sz w:val="16"/>
                                  <w:lang w:eastAsia="ja-JP"/>
                                </w:rPr>
                                <w:t xml:space="preserve">: </w:t>
                              </w:r>
                              <w:r w:rsidRPr="008570AD">
                                <w:rPr>
                                  <w:rFonts w:eastAsia="MS Gothic"/>
                                  <w:sz w:val="16"/>
                                </w:rPr>
                                <w:t>30.0</w:t>
                              </w:r>
                            </w:p>
                          </w:txbxContent>
                        </wps:txbx>
                        <wps:bodyPr rot="0" vert="horz" wrap="none" lIns="0" tIns="0" rIns="0" bIns="0" anchor="t" anchorCtr="0" upright="1">
                          <a:noAutofit/>
                        </wps:bodyPr>
                      </wps:wsp>
                      <wps:wsp>
                        <wps:cNvPr id="38" name="AutoShape 756"/>
                        <wps:cNvCnPr>
                          <a:cxnSpLocks noChangeShapeType="1"/>
                        </wps:cNvCnPr>
                        <wps:spPr bwMode="auto">
                          <a:xfrm>
                            <a:off x="2685059" y="565553"/>
                            <a:ext cx="21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757"/>
                        <wps:cNvCnPr>
                          <a:cxnSpLocks noChangeShapeType="1"/>
                        </wps:cNvCnPr>
                        <wps:spPr bwMode="auto">
                          <a:xfrm>
                            <a:off x="2537064" y="1501096"/>
                            <a:ext cx="3597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758"/>
                        <wps:cNvCnPr>
                          <a:cxnSpLocks noChangeShapeType="1"/>
                        </wps:cNvCnPr>
                        <wps:spPr bwMode="auto">
                          <a:xfrm>
                            <a:off x="2827769" y="554982"/>
                            <a:ext cx="0" cy="930910"/>
                          </a:xfrm>
                          <a:prstGeom prst="straightConnector1">
                            <a:avLst/>
                          </a:prstGeom>
                          <a:noFill/>
                          <a:ln w="952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41" name="AutoShape 759"/>
                        <wps:cNvCnPr>
                          <a:cxnSpLocks noChangeShapeType="1"/>
                        </wps:cNvCnPr>
                        <wps:spPr bwMode="auto">
                          <a:xfrm>
                            <a:off x="89855" y="52855"/>
                            <a:ext cx="0" cy="421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760"/>
                        <wps:cNvCnPr>
                          <a:cxnSpLocks noChangeShapeType="1"/>
                        </wps:cNvCnPr>
                        <wps:spPr bwMode="auto">
                          <a:xfrm>
                            <a:off x="89855" y="121567"/>
                            <a:ext cx="2502535" cy="0"/>
                          </a:xfrm>
                          <a:prstGeom prst="straightConnector1">
                            <a:avLst/>
                          </a:prstGeom>
                          <a:noFill/>
                          <a:ln w="952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43" name="AutoShape 763"/>
                        <wps:cNvCnPr>
                          <a:cxnSpLocks noChangeShapeType="1"/>
                        </wps:cNvCnPr>
                        <wps:spPr bwMode="auto">
                          <a:xfrm>
                            <a:off x="2595205" y="73997"/>
                            <a:ext cx="0" cy="375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762"/>
                        <wps:cNvSpPr txBox="1">
                          <a:spLocks noChangeArrowheads="1"/>
                        </wps:cNvSpPr>
                        <wps:spPr bwMode="auto">
                          <a:xfrm>
                            <a:off x="2625031" y="634917"/>
                            <a:ext cx="19939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F712C" w14:textId="77777777" w:rsidR="00782BE1" w:rsidRPr="008570AD" w:rsidRDefault="00782BE1" w:rsidP="00782BE1">
                              <w:pPr>
                                <w:snapToGrid w:val="0"/>
                                <w:spacing w:line="240" w:lineRule="atLeast"/>
                                <w:jc w:val="center"/>
                                <w:rPr>
                                  <w:rFonts w:eastAsia="MS Gothic"/>
                                  <w:sz w:val="16"/>
                                </w:rPr>
                              </w:pPr>
                              <w:proofErr w:type="spellStart"/>
                              <w:r w:rsidRPr="008570AD">
                                <w:rPr>
                                  <w:rFonts w:eastAsia="MS Gothic" w:hint="eastAsia"/>
                                  <w:sz w:val="16"/>
                                  <w:lang w:eastAsia="ja-JP"/>
                                </w:rPr>
                                <w:t>T</w:t>
                              </w:r>
                              <w:r w:rsidRPr="008570AD">
                                <w:rPr>
                                  <w:rFonts w:eastAsia="MS Gothic"/>
                                  <w:sz w:val="16"/>
                                </w:rPr>
                                <w:t>uss</w:t>
                              </w:r>
                              <w:proofErr w:type="spellEnd"/>
                              <w:r w:rsidRPr="008570AD">
                                <w:rPr>
                                  <w:rFonts w:eastAsia="MS Gothic"/>
                                  <w:sz w:val="16"/>
                                </w:rPr>
                                <w:t xml:space="preserve"> </w:t>
                              </w:r>
                              <w:proofErr w:type="gramStart"/>
                              <w:r w:rsidRPr="008570AD">
                                <w:rPr>
                                  <w:rFonts w:eastAsia="MS Gothic" w:hint="eastAsia"/>
                                  <w:sz w:val="16"/>
                                  <w:lang w:eastAsia="ja-JP"/>
                                </w:rPr>
                                <w:t>heigh</w:t>
                              </w:r>
                              <w:r w:rsidRPr="008570AD">
                                <w:rPr>
                                  <w:rFonts w:eastAsia="MS Gothic"/>
                                  <w:sz w:val="16"/>
                                </w:rPr>
                                <w:t>t</w:t>
                              </w:r>
                              <w:r w:rsidRPr="008570AD">
                                <w:rPr>
                                  <w:rFonts w:eastAsia="MS Gothic" w:hint="eastAsia"/>
                                  <w:sz w:val="16"/>
                                  <w:lang w:eastAsia="ja-JP"/>
                                </w:rPr>
                                <w:t xml:space="preserve"> :</w:t>
                              </w:r>
                              <w:r w:rsidRPr="008570AD">
                                <w:rPr>
                                  <w:rFonts w:eastAsia="MS Gothic"/>
                                  <w:sz w:val="16"/>
                                </w:rPr>
                                <w:t>13.0</w:t>
                              </w:r>
                              <w:proofErr w:type="gramEnd"/>
                            </w:p>
                          </w:txbxContent>
                        </wps:txbx>
                        <wps:bodyPr rot="0" vert="vert270" wrap="square" lIns="0" tIns="0" rIns="0" bIns="0" anchor="t" anchorCtr="0" upright="1">
                          <a:noAutofit/>
                        </wps:bodyPr>
                      </wps:wsp>
                      <wps:wsp>
                        <wps:cNvPr id="45" name="テキスト ボックス 45"/>
                        <wps:cNvSpPr txBox="1"/>
                        <wps:spPr>
                          <a:xfrm>
                            <a:off x="1511667" y="105711"/>
                            <a:ext cx="43815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80BD9" w14:textId="77777777" w:rsidR="00782BE1" w:rsidRPr="000B6F04" w:rsidRDefault="00782BE1" w:rsidP="00782BE1">
                              <w:pPr>
                                <w:rPr>
                                  <w:color w:val="FF0000"/>
                                  <w:sz w:val="16"/>
                                  <w:lang w:eastAsia="ja-JP"/>
                                </w:rPr>
                              </w:pPr>
                              <w:r>
                                <w:rPr>
                                  <w:rFonts w:hint="eastAsia"/>
                                  <w:color w:val="FF0000"/>
                                  <w:sz w:val="16"/>
                                  <w:lang w:eastAsia="ja-JP"/>
                                </w:rPr>
                                <w:t>Grating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直線コネクタ 46"/>
                        <wps:cNvCnPr/>
                        <wps:spPr>
                          <a:xfrm flipV="1">
                            <a:off x="517984" y="470414"/>
                            <a:ext cx="197803" cy="1905"/>
                          </a:xfrm>
                          <a:prstGeom prst="line">
                            <a:avLst/>
                          </a:prstGeom>
                          <a:ln w="28575">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47" name="直線コネクタ 47"/>
                        <wps:cNvCnPr/>
                        <wps:spPr>
                          <a:xfrm flipV="1">
                            <a:off x="1252675" y="470414"/>
                            <a:ext cx="197803" cy="1905"/>
                          </a:xfrm>
                          <a:prstGeom prst="line">
                            <a:avLst/>
                          </a:prstGeom>
                          <a:ln w="28575">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48" name="直線コネクタ 48"/>
                        <wps:cNvCnPr/>
                        <wps:spPr>
                          <a:xfrm flipV="1">
                            <a:off x="1982081" y="475699"/>
                            <a:ext cx="197803" cy="1905"/>
                          </a:xfrm>
                          <a:prstGeom prst="line">
                            <a:avLst/>
                          </a:prstGeom>
                          <a:ln w="28575">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49" name="直線矢印コネクタ 49"/>
                        <wps:cNvCnPr/>
                        <wps:spPr>
                          <a:xfrm flipH="1">
                            <a:off x="1305531" y="184994"/>
                            <a:ext cx="142838" cy="245110"/>
                          </a:xfrm>
                          <a:prstGeom prst="straightConnector1">
                            <a:avLst/>
                          </a:prstGeom>
                          <a:ln>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 name="フリーフォーム 50"/>
                        <wps:cNvSpPr/>
                        <wps:spPr>
                          <a:xfrm>
                            <a:off x="597267" y="184994"/>
                            <a:ext cx="852985" cy="245660"/>
                          </a:xfrm>
                          <a:custGeom>
                            <a:avLst/>
                            <a:gdLst>
                              <a:gd name="connsiteX0" fmla="*/ 852985 w 852985"/>
                              <a:gd name="connsiteY0" fmla="*/ 0 h 245660"/>
                              <a:gd name="connsiteX1" fmla="*/ 95535 w 852985"/>
                              <a:gd name="connsiteY1" fmla="*/ 0 h 245660"/>
                              <a:gd name="connsiteX2" fmla="*/ 0 w 852985"/>
                              <a:gd name="connsiteY2" fmla="*/ 245660 h 245660"/>
                            </a:gdLst>
                            <a:ahLst/>
                            <a:cxnLst>
                              <a:cxn ang="0">
                                <a:pos x="connsiteX0" y="connsiteY0"/>
                              </a:cxn>
                              <a:cxn ang="0">
                                <a:pos x="connsiteX1" y="connsiteY1"/>
                              </a:cxn>
                              <a:cxn ang="0">
                                <a:pos x="connsiteX2" y="connsiteY2"/>
                              </a:cxn>
                            </a:cxnLst>
                            <a:rect l="l" t="t" r="r" b="b"/>
                            <a:pathLst>
                              <a:path w="852985" h="245660">
                                <a:moveTo>
                                  <a:pt x="852985" y="0"/>
                                </a:moveTo>
                                <a:lnTo>
                                  <a:pt x="95535" y="0"/>
                                </a:lnTo>
                                <a:lnTo>
                                  <a:pt x="0" y="245660"/>
                                </a:lnTo>
                              </a:path>
                            </a:pathLst>
                          </a:custGeom>
                          <a:ln>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フリーフォーム 51"/>
                        <wps:cNvSpPr/>
                        <wps:spPr>
                          <a:xfrm>
                            <a:off x="1839371" y="206136"/>
                            <a:ext cx="232012" cy="245660"/>
                          </a:xfrm>
                          <a:custGeom>
                            <a:avLst/>
                            <a:gdLst>
                              <a:gd name="connsiteX0" fmla="*/ 0 w 232012"/>
                              <a:gd name="connsiteY0" fmla="*/ 0 h 245660"/>
                              <a:gd name="connsiteX1" fmla="*/ 122830 w 232012"/>
                              <a:gd name="connsiteY1" fmla="*/ 0 h 245660"/>
                              <a:gd name="connsiteX2" fmla="*/ 232012 w 232012"/>
                              <a:gd name="connsiteY2" fmla="*/ 245660 h 245660"/>
                            </a:gdLst>
                            <a:ahLst/>
                            <a:cxnLst>
                              <a:cxn ang="0">
                                <a:pos x="connsiteX0" y="connsiteY0"/>
                              </a:cxn>
                              <a:cxn ang="0">
                                <a:pos x="connsiteX1" y="connsiteY1"/>
                              </a:cxn>
                              <a:cxn ang="0">
                                <a:pos x="connsiteX2" y="connsiteY2"/>
                              </a:cxn>
                            </a:cxnLst>
                            <a:rect l="l" t="t" r="r" b="b"/>
                            <a:pathLst>
                              <a:path w="232012" h="245660">
                                <a:moveTo>
                                  <a:pt x="0" y="0"/>
                                </a:moveTo>
                                <a:lnTo>
                                  <a:pt x="122830" y="0"/>
                                </a:lnTo>
                                <a:lnTo>
                                  <a:pt x="232012" y="245660"/>
                                </a:lnTo>
                              </a:path>
                            </a:pathLst>
                          </a:custGeom>
                          <a:ln>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789416" y="274508"/>
                            <a:ext cx="379095" cy="1587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6BEE26" w14:textId="77777777" w:rsidR="00782BE1" w:rsidRPr="008570AD" w:rsidRDefault="00782BE1" w:rsidP="00782BE1">
                              <w:pPr>
                                <w:snapToGrid w:val="0"/>
                                <w:spacing w:line="240" w:lineRule="atLeast"/>
                                <w:rPr>
                                  <w:sz w:val="16"/>
                                  <w:szCs w:val="18"/>
                                  <w:lang w:eastAsia="ja-JP"/>
                                </w:rPr>
                              </w:pPr>
                              <w:r>
                                <w:rPr>
                                  <w:rFonts w:hint="eastAsia"/>
                                  <w:sz w:val="16"/>
                                  <w:szCs w:val="18"/>
                                  <w:lang w:eastAsia="ja-JP"/>
                                </w:rPr>
                                <w:t>Highway</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3" name="テキスト ボックス 53"/>
                        <wps:cNvSpPr txBox="1"/>
                        <wps:spPr>
                          <a:xfrm>
                            <a:off x="1573128" y="274508"/>
                            <a:ext cx="379095" cy="1587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5A7DC5" w14:textId="77777777" w:rsidR="00782BE1" w:rsidRPr="008570AD" w:rsidRDefault="00782BE1" w:rsidP="00782BE1">
                              <w:pPr>
                                <w:snapToGrid w:val="0"/>
                                <w:spacing w:line="240" w:lineRule="atLeast"/>
                                <w:rPr>
                                  <w:sz w:val="16"/>
                                  <w:szCs w:val="18"/>
                                  <w:lang w:eastAsia="ja-JP"/>
                                </w:rPr>
                              </w:pPr>
                              <w:r>
                                <w:rPr>
                                  <w:rFonts w:hint="eastAsia"/>
                                  <w:sz w:val="16"/>
                                  <w:szCs w:val="18"/>
                                  <w:lang w:eastAsia="ja-JP"/>
                                </w:rPr>
                                <w:t>Highway</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pic:pic xmlns:pic="http://schemas.openxmlformats.org/drawingml/2006/picture">
                        <pic:nvPicPr>
                          <pic:cNvPr id="54" name="図 54"/>
                          <pic:cNvPicPr>
                            <a:picLocks noChangeAspect="1"/>
                          </pic:cNvPicPr>
                        </pic:nvPicPr>
                        <pic:blipFill rotWithShape="1">
                          <a:blip r:embed="rId10" cstate="print">
                            <a:extLst>
                              <a:ext uri="{28A0092B-C50C-407E-A947-70E740481C1C}">
                                <a14:useLocalDpi xmlns:a14="http://schemas.microsoft.com/office/drawing/2010/main" val="0"/>
                              </a:ext>
                            </a:extLst>
                          </a:blip>
                          <a:srcRect l="27979" t="46676" r="57401" b="22525"/>
                          <a:stretch/>
                        </pic:blipFill>
                        <pic:spPr bwMode="auto">
                          <a:xfrm>
                            <a:off x="898544" y="951398"/>
                            <a:ext cx="406987" cy="4862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図 55"/>
                          <pic:cNvPicPr>
                            <a:picLocks noChangeAspect="1"/>
                          </pic:cNvPicPr>
                        </pic:nvPicPr>
                        <pic:blipFill rotWithShape="1">
                          <a:blip r:embed="rId10" cstate="print">
                            <a:extLst>
                              <a:ext uri="{28A0092B-C50C-407E-A947-70E740481C1C}">
                                <a14:useLocalDpi xmlns:a14="http://schemas.microsoft.com/office/drawing/2010/main" val="0"/>
                              </a:ext>
                            </a:extLst>
                          </a:blip>
                          <a:srcRect l="44073" t="45404" r="44017" b="22537"/>
                          <a:stretch/>
                        </pic:blipFill>
                        <pic:spPr bwMode="auto">
                          <a:xfrm>
                            <a:off x="1390100" y="930256"/>
                            <a:ext cx="332989" cy="507413"/>
                          </a:xfrm>
                          <a:prstGeom prst="rect">
                            <a:avLst/>
                          </a:prstGeom>
                          <a:noFill/>
                          <a:ln>
                            <a:noFill/>
                          </a:ln>
                          <a:extLst>
                            <a:ext uri="{53640926-AAD7-44D8-BBD7-CCE9431645EC}">
                              <a14:shadowObscured xmlns:a14="http://schemas.microsoft.com/office/drawing/2010/main"/>
                            </a:ext>
                          </a:extLst>
                        </pic:spPr>
                      </pic:pic>
                      <wps:wsp>
                        <wps:cNvPr id="56" name="テキスト ボックス 56"/>
                        <wps:cNvSpPr txBox="1"/>
                        <wps:spPr>
                          <a:xfrm>
                            <a:off x="1178678" y="1051824"/>
                            <a:ext cx="345440" cy="1587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FC687D" w14:textId="77777777" w:rsidR="00782BE1" w:rsidRPr="008570AD" w:rsidRDefault="00782BE1" w:rsidP="00782BE1">
                              <w:pPr>
                                <w:snapToGrid w:val="0"/>
                                <w:spacing w:line="240" w:lineRule="atLeast"/>
                                <w:rPr>
                                  <w:sz w:val="16"/>
                                  <w:szCs w:val="18"/>
                                  <w:lang w:eastAsia="ja-JP"/>
                                </w:rPr>
                              </w:pPr>
                              <w:r w:rsidRPr="008570AD">
                                <w:rPr>
                                  <w:rFonts w:hint="eastAsia"/>
                                  <w:sz w:val="16"/>
                                  <w:szCs w:val="18"/>
                                  <w:lang w:eastAsia="ja-JP"/>
                                </w:rPr>
                                <w:t>Railway</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CDC1E1" id="グループ化 31" o:spid="_x0000_s1026" style="width:228.1pt;height:136.95pt;mso-position-horizontal-relative:char;mso-position-vertical-relative:line" coordsize="28967,1739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27" type="#_x0000_t75" style="position:absolute;top:3277;width:26903;height:1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">
                  <v:imagedata r:id="rId11" o:title=""/>
                  <v:path arrowok="t"/>
                </v:shape>
                <v:shapetype id="_x0000_t32" coordsize="21600,21600" o:spt="32" o:oned="t" path="m,l21600,21600e" filled="f">
                  <v:path arrowok="t" fillok="f" o:connecttype="none"/>
                  <o:lock v:ext="edit" shapetype="t"/>
                </v:shapetype>
                <v:shape id="AutoShape 751" o:spid="_x0000_s1028" type="#_x0000_t32" style="position:absolute;left:2695;top:15433;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752" o:spid="_x0000_s1029" type="#_x0000_t32" style="position:absolute;left:24366;top:15486;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753" o:spid="_x0000_s1030" type="#_x0000_t32" style="position:absolute;left:2695;top:16702;width:21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">
                  <v:stroke startarrow="open" startarrowwidth="narrow" endarrow="open" endarrowwidth="narrow"/>
                </v:shape>
                <v:shapetype id="_x0000_t202" coordsize="21600,21600" o:spt="202" path="m,l,21600r21600,l21600,xe">
                  <v:stroke joinstyle="miter"/>
                  <v:path gradientshapeok="t" o:connecttype="rect"/>
                </v:shapetype>
                <v:shape id="Text Box 754" o:spid="_x0000_s1031" type="#_x0000_t202" style="position:absolute;left:4598;width:173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FE2F18A" w14:textId="77777777" w:rsidR="00782BE1" w:rsidRPr="008570AD" w:rsidRDefault="00782BE1" w:rsidP="00782BE1">
                        <w:pPr>
                          <w:jc w:val="center"/>
                          <w:rPr>
                            <w:rFonts w:eastAsia="ＭＳ ゴシック"/>
                            <w:sz w:val="16"/>
                          </w:rPr>
                        </w:pPr>
                        <w:r w:rsidRPr="008570AD">
                          <w:rPr>
                            <w:rFonts w:eastAsia="ＭＳ ゴシック"/>
                            <w:sz w:val="16"/>
                            <w:lang w:eastAsia="ja-JP"/>
                          </w:rPr>
                          <w:t xml:space="preserve">Cable </w:t>
                        </w:r>
                        <w:r>
                          <w:rPr>
                            <w:rFonts w:eastAsia="ＭＳ ゴシック" w:hint="eastAsia"/>
                            <w:sz w:val="16"/>
                            <w:lang w:eastAsia="ja-JP"/>
                          </w:rPr>
                          <w:t>distance</w:t>
                        </w:r>
                        <w:r w:rsidRPr="008570AD">
                          <w:rPr>
                            <w:rFonts w:eastAsia="ＭＳ ゴシック" w:hint="eastAsia"/>
                            <w:sz w:val="16"/>
                            <w:lang w:eastAsia="ja-JP"/>
                          </w:rPr>
                          <w:t xml:space="preserve">: </w:t>
                        </w:r>
                        <w:r w:rsidRPr="008570AD">
                          <w:rPr>
                            <w:rFonts w:eastAsia="ＭＳ ゴシック"/>
                            <w:sz w:val="16"/>
                          </w:rPr>
                          <w:t>35.0</w:t>
                        </w:r>
                      </w:p>
                    </w:txbxContent>
                  </v:textbox>
                </v:shape>
                <v:shape id="Text Box 755" o:spid="_x0000_s1032" type="#_x0000_t202" style="position:absolute;left:10518;top:15486;width:7144;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3CxwwAAANsAAAAPAAAAZHJzL2Rvd25yZXYueG1sRI9PawIx&#10;FMTvBb9DeIK3mmyF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jU9wscMAAADbAAAADwAA&#10;AAAAAAAAAAAAAAAHAgAAZHJzL2Rvd25yZXYueG1sUEsFBgAAAAADAAMAtwAAAPcCAAAAAA==&#10;" filled="f" stroked="f">
                  <v:textbox inset="0,0,0,0">
                    <w:txbxContent>
                      <w:p w14:paraId="76A5ADAF" w14:textId="77777777" w:rsidR="00782BE1" w:rsidRPr="008570AD" w:rsidRDefault="00782BE1" w:rsidP="00782BE1">
                        <w:pPr>
                          <w:jc w:val="center"/>
                          <w:rPr>
                            <w:rFonts w:eastAsia="ＭＳ ゴシック"/>
                            <w:sz w:val="16"/>
                          </w:rPr>
                        </w:pPr>
                        <w:r w:rsidRPr="008570AD">
                          <w:rPr>
                            <w:rFonts w:eastAsia="ＭＳ ゴシック" w:hint="eastAsia"/>
                            <w:sz w:val="16"/>
                            <w:lang w:eastAsia="ja-JP"/>
                          </w:rPr>
                          <w:t>T</w:t>
                        </w:r>
                        <w:r w:rsidRPr="008570AD">
                          <w:rPr>
                            <w:rFonts w:eastAsia="ＭＳ ゴシック"/>
                            <w:sz w:val="16"/>
                          </w:rPr>
                          <w:t>russ width</w:t>
                        </w:r>
                        <w:r w:rsidRPr="008570AD">
                          <w:rPr>
                            <w:rFonts w:eastAsia="ＭＳ ゴシック" w:hint="eastAsia"/>
                            <w:sz w:val="16"/>
                            <w:lang w:eastAsia="ja-JP"/>
                          </w:rPr>
                          <w:t xml:space="preserve">: </w:t>
                        </w:r>
                        <w:r w:rsidRPr="008570AD">
                          <w:rPr>
                            <w:rFonts w:eastAsia="ＭＳ ゴシック"/>
                            <w:sz w:val="16"/>
                          </w:rPr>
                          <w:t>30.0</w:t>
                        </w:r>
                      </w:p>
                    </w:txbxContent>
                  </v:textbox>
                </v:shape>
                <v:shape id="AutoShape 756" o:spid="_x0000_s1033" type="#_x0000_t32" style="position:absolute;left:26850;top:5655;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utoShape 757" o:spid="_x0000_s1034" type="#_x0000_t32" style="position:absolute;left:25370;top:15010;width:35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758" o:spid="_x0000_s1035" type="#_x0000_t32" style="position:absolute;left:28277;top:5549;width:0;height:9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">
                  <v:stroke startarrow="open" startarrowwidth="narrow" endarrow="open" endarrowwidth="narrow"/>
                </v:shape>
                <v:shape id="AutoShape 759" o:spid="_x0000_s1036" type="#_x0000_t32" style="position:absolute;left:898;top:528;width:0;height:4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shape id="AutoShape 760" o:spid="_x0000_s1037" type="#_x0000_t32" style="position:absolute;left:898;top:1215;width:250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">
                  <v:stroke startarrow="open" startarrowwidth="narrow" endarrow="open" endarrowwidth="narrow"/>
                </v:shape>
                <v:shape id="AutoShape 763" o:spid="_x0000_s1038" type="#_x0000_t32" style="position:absolute;left:25952;top:739;width:0;height:3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762" o:spid="_x0000_s1039" type="#_x0000_t202" style="position:absolute;left:26250;top:6349;width:1994;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" filled="f" stroked="f">
                  <v:textbox style="layout-flow:vertical;mso-layout-flow-alt:bottom-to-top" inset="0,0,0,0">
                    <w:txbxContent>
                      <w:p w14:paraId="54DF712C" w14:textId="77777777" w:rsidR="00782BE1" w:rsidRPr="008570AD" w:rsidRDefault="00782BE1" w:rsidP="00782BE1">
                        <w:pPr>
                          <w:snapToGrid w:val="0"/>
                          <w:spacing w:line="240" w:lineRule="atLeast"/>
                          <w:jc w:val="center"/>
                          <w:rPr>
                            <w:rFonts w:eastAsia="ＭＳ ゴシック"/>
                            <w:sz w:val="16"/>
                          </w:rPr>
                        </w:pPr>
                        <w:proofErr w:type="spellStart"/>
                        <w:r w:rsidRPr="008570AD">
                          <w:rPr>
                            <w:rFonts w:eastAsia="ＭＳ ゴシック" w:hint="eastAsia"/>
                            <w:sz w:val="16"/>
                            <w:lang w:eastAsia="ja-JP"/>
                          </w:rPr>
                          <w:t>T</w:t>
                        </w:r>
                        <w:r w:rsidRPr="008570AD">
                          <w:rPr>
                            <w:rFonts w:eastAsia="ＭＳ ゴシック"/>
                            <w:sz w:val="16"/>
                          </w:rPr>
                          <w:t>uss</w:t>
                        </w:r>
                        <w:proofErr w:type="spellEnd"/>
                        <w:r w:rsidRPr="008570AD">
                          <w:rPr>
                            <w:rFonts w:eastAsia="ＭＳ ゴシック"/>
                            <w:sz w:val="16"/>
                          </w:rPr>
                          <w:t xml:space="preserve"> </w:t>
                        </w:r>
                        <w:r w:rsidRPr="008570AD">
                          <w:rPr>
                            <w:rFonts w:eastAsia="ＭＳ ゴシック" w:hint="eastAsia"/>
                            <w:sz w:val="16"/>
                            <w:lang w:eastAsia="ja-JP"/>
                          </w:rPr>
                          <w:t>heigh</w:t>
                        </w:r>
                        <w:r w:rsidRPr="008570AD">
                          <w:rPr>
                            <w:rFonts w:eastAsia="ＭＳ ゴシック"/>
                            <w:sz w:val="16"/>
                          </w:rPr>
                          <w:t>t</w:t>
                        </w:r>
                        <w:r w:rsidRPr="008570AD">
                          <w:rPr>
                            <w:rFonts w:eastAsia="ＭＳ ゴシック" w:hint="eastAsia"/>
                            <w:sz w:val="16"/>
                            <w:lang w:eastAsia="ja-JP"/>
                          </w:rPr>
                          <w:t xml:space="preserve"> :</w:t>
                        </w:r>
                        <w:r w:rsidRPr="008570AD">
                          <w:rPr>
                            <w:rFonts w:eastAsia="ＭＳ ゴシック"/>
                            <w:sz w:val="16"/>
                          </w:rPr>
                          <w:t>13.0</w:t>
                        </w:r>
                      </w:p>
                    </w:txbxContent>
                  </v:textbox>
                </v:shape>
                <v:shape id="テキスト ボックス 45" o:spid="_x0000_s1040" type="#_x0000_t202" style="position:absolute;left:15116;top:1057;width:438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3DC80BD9" w14:textId="77777777" w:rsidR="00782BE1" w:rsidRPr="000B6F04" w:rsidRDefault="00782BE1" w:rsidP="00782BE1">
                        <w:pPr>
                          <w:rPr>
                            <w:color w:val="FF0000"/>
                            <w:sz w:val="16"/>
                            <w:lang w:eastAsia="ja-JP"/>
                          </w:rPr>
                        </w:pPr>
                        <w:r>
                          <w:rPr>
                            <w:rFonts w:hint="eastAsia"/>
                            <w:color w:val="FF0000"/>
                            <w:sz w:val="16"/>
                            <w:lang w:eastAsia="ja-JP"/>
                          </w:rPr>
                          <w:t>Grating</w:t>
                        </w:r>
                      </w:p>
                    </w:txbxContent>
                  </v:textbox>
                </v:shape>
                <v:line id="直線コネクタ 46" o:spid="_x0000_s1041" style="position:absolute;flip:y;visibility:visible;mso-wrap-style:square" from="5179,4704" to="7157,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" strokecolor="red" strokeweight="2.25pt">
                  <v:stroke dashstyle="1 1"/>
                </v:line>
                <v:line id="直線コネクタ 47" o:spid="_x0000_s1042" style="position:absolute;flip:y;visibility:visible;mso-wrap-style:square" from="12526,4704" to="14504,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" strokecolor="red" strokeweight="2.25pt">
                  <v:stroke dashstyle="1 1"/>
                </v:line>
                <v:line id="直線コネクタ 48" o:spid="_x0000_s1043" style="position:absolute;flip:y;visibility:visible;mso-wrap-style:square" from="19820,4756" to="21798,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" strokecolor="red" strokeweight="2.25pt">
                  <v:stroke dashstyle="1 1"/>
                </v:line>
                <v:shape id="直線矢印コネクタ 49" o:spid="_x0000_s1044" type="#_x0000_t32" style="position:absolute;left:13055;top:1849;width:1428;height:24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" strokecolor="red">
                  <v:stroke endarrow="block"/>
                </v:shape>
                <v:shape id="フリーフォーム 50" o:spid="_x0000_s1045" style="position:absolute;left:5972;top:1849;width:8530;height:2457;visibility:visible;mso-wrap-style:square;v-text-anchor:middle" coordsize="852985,24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" path="m852985,l95535,,,245660e" filled="f" strokecolor="red">
                  <v:stroke endarrow="block"/>
                  <v:path arrowok="t" o:connecttype="custom" o:connectlocs="852985,0;95535,0;0,245660" o:connectangles="0,0,0"/>
                </v:shape>
                <v:shape id="フリーフォーム 51" o:spid="_x0000_s1046" style="position:absolute;left:18393;top:2061;width:2320;height:2456;visibility:visible;mso-wrap-style:square;v-text-anchor:middle" coordsize="232012,24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" path="m,l122830,,232012,245660e" filled="f" strokecolor="red">
                  <v:stroke endarrow="block"/>
                  <v:path arrowok="t" o:connecttype="custom" o:connectlocs="0,0;122830,0;232012,245660" o:connectangles="0,0,0"/>
                </v:shape>
                <v:shape id="テキスト ボックス 52" o:spid="_x0000_s1047" type="#_x0000_t202" style="position:absolute;left:7894;top:2745;width:3791;height:15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" filled="f" strokeweight=".5pt">
                  <v:textbox style="mso-fit-shape-to-text:t" inset="0,0,0,0">
                    <w:txbxContent>
                      <w:p w14:paraId="1F6BEE26" w14:textId="77777777" w:rsidR="00782BE1" w:rsidRPr="008570AD" w:rsidRDefault="00782BE1" w:rsidP="00782BE1">
                        <w:pPr>
                          <w:snapToGrid w:val="0"/>
                          <w:spacing w:line="240" w:lineRule="atLeast"/>
                          <w:rPr>
                            <w:sz w:val="16"/>
                            <w:szCs w:val="18"/>
                            <w:lang w:eastAsia="ja-JP"/>
                          </w:rPr>
                        </w:pPr>
                        <w:r>
                          <w:rPr>
                            <w:rFonts w:hint="eastAsia"/>
                            <w:sz w:val="16"/>
                            <w:szCs w:val="18"/>
                            <w:lang w:eastAsia="ja-JP"/>
                          </w:rPr>
                          <w:t>Highway</w:t>
                        </w:r>
                      </w:p>
                    </w:txbxContent>
                  </v:textbox>
                </v:shape>
                <v:shape id="テキスト ボックス 53" o:spid="_x0000_s1048" type="#_x0000_t202" style="position:absolute;left:15731;top:2745;width:3791;height:15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" filled="f" strokeweight=".5pt">
                  <v:textbox style="mso-fit-shape-to-text:t" inset="0,0,0,0">
                    <w:txbxContent>
                      <w:p w14:paraId="195A7DC5" w14:textId="77777777" w:rsidR="00782BE1" w:rsidRPr="008570AD" w:rsidRDefault="00782BE1" w:rsidP="00782BE1">
                        <w:pPr>
                          <w:snapToGrid w:val="0"/>
                          <w:spacing w:line="240" w:lineRule="atLeast"/>
                          <w:rPr>
                            <w:sz w:val="16"/>
                            <w:szCs w:val="18"/>
                            <w:lang w:eastAsia="ja-JP"/>
                          </w:rPr>
                        </w:pPr>
                        <w:r>
                          <w:rPr>
                            <w:rFonts w:hint="eastAsia"/>
                            <w:sz w:val="16"/>
                            <w:szCs w:val="18"/>
                            <w:lang w:eastAsia="ja-JP"/>
                          </w:rPr>
                          <w:t>Highway</w:t>
                        </w:r>
                      </w:p>
                    </w:txbxContent>
                  </v:textbox>
                </v:shape>
                <v:shape id="図 54" o:spid="_x0000_s1049" type="#_x0000_t75" style="position:absolute;left:8985;top:9513;width:4070;height: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">
                  <v:imagedata r:id="rId12" o:title="" croptop="30590f" cropbottom="14762f" cropleft="18336f" cropright="37618f"/>
                  <v:path arrowok="t"/>
                </v:shape>
                <v:shape id="図 55" o:spid="_x0000_s1050" type="#_x0000_t75" style="position:absolute;left:13901;top:9302;width:3329;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">
                  <v:imagedata r:id="rId12" o:title="" croptop="29756f" cropbottom="14770f" cropleft="28884f" cropright="28847f"/>
                  <v:path arrowok="t"/>
                </v:shape>
                <v:shape id="テキスト ボックス 56" o:spid="_x0000_s1051" type="#_x0000_t202" style="position:absolute;left:11786;top:10518;width:3455;height:15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" filled="f" strokeweight=".5pt">
                  <v:textbox style="mso-fit-shape-to-text:t" inset="0,0,0,0">
                    <w:txbxContent>
                      <w:p w14:paraId="37FC687D" w14:textId="77777777" w:rsidR="00782BE1" w:rsidRPr="008570AD" w:rsidRDefault="00782BE1" w:rsidP="00782BE1">
                        <w:pPr>
                          <w:snapToGrid w:val="0"/>
                          <w:spacing w:line="240" w:lineRule="atLeast"/>
                          <w:rPr>
                            <w:sz w:val="16"/>
                            <w:szCs w:val="18"/>
                            <w:lang w:eastAsia="ja-JP"/>
                          </w:rPr>
                        </w:pPr>
                        <w:r w:rsidRPr="008570AD">
                          <w:rPr>
                            <w:rFonts w:hint="eastAsia"/>
                            <w:sz w:val="16"/>
                            <w:szCs w:val="18"/>
                            <w:lang w:eastAsia="ja-JP"/>
                          </w:rPr>
                          <w:t>Railway</w:t>
                        </w:r>
                      </w:p>
                    </w:txbxContent>
                  </v:textbox>
                </v:shape>
                <w10:anchorlock/>
              </v:group>
            </w:pict>
          </mc:Fallback>
        </mc:AlternateContent>
      </w:r>
    </w:p>
    <w:p w14:paraId="585047F2" w14:textId="4F9B66CF" w:rsidR="001F5436" w:rsidRDefault="001F5436" w:rsidP="00D538B3">
      <w:pPr>
        <w:spacing w:after="120" w:line="20" w:lineRule="atLeast"/>
        <w:jc w:val="center"/>
        <w:rPr>
          <w:sz w:val="16"/>
        </w:rPr>
      </w:pPr>
      <w:r w:rsidRPr="001F5436">
        <w:rPr>
          <w:sz w:val="16"/>
        </w:rPr>
        <w:t>Figure 2. Cross section of stiffening girder (unit: m)</w:t>
      </w:r>
    </w:p>
    <w:p w14:paraId="17C3E1BA" w14:textId="77777777" w:rsidR="00CE452A" w:rsidRDefault="00CE452A" w:rsidP="00D538B3">
      <w:pPr>
        <w:spacing w:after="120" w:line="20" w:lineRule="atLeast"/>
        <w:jc w:val="center"/>
        <w:rPr>
          <w:sz w:val="18"/>
        </w:rPr>
      </w:pPr>
    </w:p>
    <w:p w14:paraId="5D236A5E" w14:textId="3A0A4654" w:rsidR="001F5436" w:rsidRDefault="001F5436" w:rsidP="00D538B3">
      <w:pPr>
        <w:spacing w:after="120" w:line="20" w:lineRule="atLeast"/>
        <w:jc w:val="center"/>
        <w:rPr>
          <w:sz w:val="18"/>
        </w:rPr>
      </w:pPr>
      <w:r w:rsidRPr="001F5436">
        <w:rPr>
          <w:noProof/>
          <w:lang w:val="en-NZ" w:eastAsia="zh-CN"/>
        </w:rPr>
        <w:drawing>
          <wp:inline distT="0" distB="0" distL="0" distR="0" wp14:anchorId="2955BEDC" wp14:editId="1D78BF8B">
            <wp:extent cx="2628900" cy="19659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965960"/>
                    </a:xfrm>
                    <a:prstGeom prst="rect">
                      <a:avLst/>
                    </a:prstGeom>
                    <a:noFill/>
                    <a:ln>
                      <a:noFill/>
                    </a:ln>
                  </pic:spPr>
                </pic:pic>
              </a:graphicData>
            </a:graphic>
          </wp:inline>
        </w:drawing>
      </w:r>
    </w:p>
    <w:p w14:paraId="3738D73D" w14:textId="50B75DD5" w:rsidR="001F5436" w:rsidRDefault="001F5436" w:rsidP="00D538B3">
      <w:pPr>
        <w:spacing w:after="120" w:line="20" w:lineRule="atLeast"/>
        <w:jc w:val="center"/>
        <w:rPr>
          <w:sz w:val="16"/>
        </w:rPr>
      </w:pPr>
      <w:r w:rsidRPr="001F5436">
        <w:rPr>
          <w:sz w:val="16"/>
        </w:rPr>
        <w:t>Figure 3. Open grating on road deck</w:t>
      </w:r>
    </w:p>
    <w:p w14:paraId="2597963D" w14:textId="77777777" w:rsidR="00CE452A" w:rsidRPr="001F5436" w:rsidRDefault="00CE452A" w:rsidP="00D538B3">
      <w:pPr>
        <w:spacing w:after="120" w:line="20" w:lineRule="atLeast"/>
        <w:jc w:val="center"/>
        <w:rPr>
          <w:sz w:val="18"/>
        </w:rPr>
      </w:pPr>
    </w:p>
    <w:p w14:paraId="64EF986C" w14:textId="414D28BE" w:rsidR="00066BB6" w:rsidRDefault="001F5436" w:rsidP="00DA466D">
      <w:pPr>
        <w:spacing w:after="120" w:line="20" w:lineRule="atLeast"/>
        <w:jc w:val="both"/>
        <w:rPr>
          <w:rFonts w:ascii="Arial" w:hAnsi="Arial"/>
          <w:b/>
          <w:sz w:val="18"/>
        </w:rPr>
      </w:pPr>
      <w:r>
        <w:rPr>
          <w:rFonts w:ascii="Arial" w:hAnsi="Arial"/>
          <w:b/>
          <w:sz w:val="18"/>
        </w:rPr>
        <w:t>Wind-tunnel Test</w:t>
      </w:r>
    </w:p>
    <w:p w14:paraId="5AF83471" w14:textId="77777777" w:rsidR="001F5436" w:rsidRPr="001F5436" w:rsidRDefault="001F5436" w:rsidP="001F5436">
      <w:pPr>
        <w:spacing w:after="120" w:line="20" w:lineRule="atLeast"/>
        <w:jc w:val="both"/>
        <w:rPr>
          <w:sz w:val="18"/>
        </w:rPr>
      </w:pPr>
      <w:r w:rsidRPr="001F5436">
        <w:rPr>
          <w:sz w:val="18"/>
        </w:rPr>
        <w:t xml:space="preserve">A spring-supported wind-tunnel test was conducted to investigate aerodynamic stability of considered cases. Three cross sections were tested; Section-A is the original cross section with open grating on the road deck in the </w:t>
      </w:r>
      <w:proofErr w:type="spellStart"/>
      <w:r w:rsidRPr="001F5436">
        <w:rPr>
          <w:sz w:val="18"/>
        </w:rPr>
        <w:t>center</w:t>
      </w:r>
      <w:proofErr w:type="spellEnd"/>
      <w:r w:rsidRPr="001F5436">
        <w:rPr>
          <w:sz w:val="18"/>
        </w:rPr>
        <w:t xml:space="preserve"> and both sides; Section-B is a cross section closing the </w:t>
      </w:r>
      <w:proofErr w:type="spellStart"/>
      <w:r w:rsidRPr="001F5436">
        <w:rPr>
          <w:sz w:val="18"/>
        </w:rPr>
        <w:t>center</w:t>
      </w:r>
      <w:proofErr w:type="spellEnd"/>
      <w:r w:rsidRPr="001F5436">
        <w:rPr>
          <w:sz w:val="18"/>
        </w:rPr>
        <w:t xml:space="preserve"> open grating; and Section-C is a cross section with a solid </w:t>
      </w:r>
      <w:proofErr w:type="spellStart"/>
      <w:r w:rsidRPr="001F5436">
        <w:rPr>
          <w:sz w:val="18"/>
        </w:rPr>
        <w:t>center</w:t>
      </w:r>
      <w:proofErr w:type="spellEnd"/>
      <w:r w:rsidRPr="001F5436">
        <w:rPr>
          <w:sz w:val="18"/>
        </w:rPr>
        <w:t xml:space="preserve"> barrier on Section-B, as shown in Figure 4. A rigid section model was fabricated by wood with the scale of 1/80. A closed-circuit wind tunnel of Yokohama National University was used, as shown in Figure 5.</w:t>
      </w:r>
    </w:p>
    <w:p w14:paraId="7F00B581" w14:textId="3E8744B8" w:rsidR="001F5436" w:rsidRPr="001F5436" w:rsidRDefault="001F5436" w:rsidP="001F5436">
      <w:pPr>
        <w:spacing w:after="120" w:line="20" w:lineRule="atLeast"/>
        <w:jc w:val="both"/>
        <w:rPr>
          <w:sz w:val="18"/>
        </w:rPr>
      </w:pPr>
      <w:r w:rsidRPr="001F5436">
        <w:rPr>
          <w:sz w:val="18"/>
        </w:rPr>
        <w:t xml:space="preserve">Aerodynamic stability of a truss-stiffened girder is often improved by combination of open grating and a vertical stabilizer beneath the </w:t>
      </w:r>
      <w:proofErr w:type="spellStart"/>
      <w:r w:rsidRPr="001F5436">
        <w:rPr>
          <w:sz w:val="18"/>
        </w:rPr>
        <w:t>center</w:t>
      </w:r>
      <w:proofErr w:type="spellEnd"/>
      <w:r w:rsidRPr="001F5436">
        <w:rPr>
          <w:sz w:val="18"/>
        </w:rPr>
        <w:t xml:space="preserve"> open grating, as adopted in the Akashi </w:t>
      </w:r>
      <w:proofErr w:type="spellStart"/>
      <w:r w:rsidRPr="001F5436">
        <w:rPr>
          <w:sz w:val="18"/>
        </w:rPr>
        <w:t>Kaikyo</w:t>
      </w:r>
      <w:proofErr w:type="spellEnd"/>
      <w:r w:rsidRPr="001F5436">
        <w:rPr>
          <w:sz w:val="18"/>
        </w:rPr>
        <w:t xml:space="preserve"> Bridge as shown in Figure 6</w:t>
      </w:r>
      <w:r w:rsidR="00016C72">
        <w:rPr>
          <w:sz w:val="18"/>
        </w:rPr>
        <w:t>.</w:t>
      </w:r>
      <w:r w:rsidRPr="001F5436">
        <w:rPr>
          <w:sz w:val="18"/>
        </w:rPr>
        <w:t xml:space="preserve"> It is understood that the vertical stabilizer plate enhances airflow through the grating and reduces pressure </w:t>
      </w:r>
      <w:r w:rsidRPr="001F5436">
        <w:rPr>
          <w:sz w:val="18"/>
        </w:rPr>
        <w:lastRenderedPageBreak/>
        <w:t xml:space="preserve">difference between over and under the road deck, which results in aerodynamic stability improvement. Since the target bridge in this study is under operation, installation work of such vertical stabilizer under the road deck cannot be allowed. In addition, the vertical stabilizer will not work if the grating is closed. Therefore, in this study, a </w:t>
      </w:r>
      <w:proofErr w:type="spellStart"/>
      <w:r w:rsidRPr="001F5436">
        <w:rPr>
          <w:sz w:val="18"/>
        </w:rPr>
        <w:t>center</w:t>
      </w:r>
      <w:proofErr w:type="spellEnd"/>
      <w:r w:rsidRPr="001F5436">
        <w:rPr>
          <w:sz w:val="18"/>
        </w:rPr>
        <w:t xml:space="preserve"> barrier on the road deck was considered since its efficiency was confirmed in the case of </w:t>
      </w:r>
      <w:r w:rsidR="009F4916">
        <w:rPr>
          <w:sz w:val="18"/>
        </w:rPr>
        <w:t xml:space="preserve">the </w:t>
      </w:r>
      <w:r w:rsidRPr="001F5436">
        <w:rPr>
          <w:sz w:val="18"/>
        </w:rPr>
        <w:t xml:space="preserve">Akashi </w:t>
      </w:r>
      <w:proofErr w:type="spellStart"/>
      <w:r w:rsidRPr="001F5436">
        <w:rPr>
          <w:sz w:val="18"/>
        </w:rPr>
        <w:t>Kaikyo</w:t>
      </w:r>
      <w:proofErr w:type="spellEnd"/>
      <w:r w:rsidRPr="001F5436">
        <w:rPr>
          <w:sz w:val="18"/>
        </w:rPr>
        <w:t xml:space="preserve"> Bridge</w:t>
      </w:r>
      <w:r w:rsidR="00016C72">
        <w:rPr>
          <w:sz w:val="18"/>
        </w:rPr>
        <w:t xml:space="preserve"> </w:t>
      </w:r>
      <w:r w:rsidR="00016C72" w:rsidRPr="00565B6E">
        <w:rPr>
          <w:sz w:val="18"/>
        </w:rPr>
        <w:t>[1]</w:t>
      </w:r>
      <w:r w:rsidRPr="00565B6E">
        <w:rPr>
          <w:sz w:val="18"/>
        </w:rPr>
        <w:t>.</w:t>
      </w:r>
    </w:p>
    <w:p w14:paraId="56B761BE" w14:textId="4BB49234" w:rsidR="00066BB6" w:rsidRDefault="001F5436" w:rsidP="00DA466D">
      <w:pPr>
        <w:spacing w:after="120" w:line="20" w:lineRule="atLeast"/>
        <w:jc w:val="both"/>
        <w:rPr>
          <w:sz w:val="18"/>
        </w:rPr>
      </w:pPr>
      <w:r w:rsidRPr="001F5436">
        <w:rPr>
          <w:sz w:val="18"/>
        </w:rPr>
        <w:t>Table 1 shows test conditions in the wind-tunnel test</w:t>
      </w:r>
      <w:r w:rsidR="00D538B3">
        <w:rPr>
          <w:sz w:val="18"/>
        </w:rPr>
        <w:t>, which follo</w:t>
      </w:r>
      <w:r w:rsidR="00016C72">
        <w:rPr>
          <w:sz w:val="18"/>
        </w:rPr>
        <w:t>ws</w:t>
      </w:r>
      <w:r w:rsidR="00D538B3">
        <w:rPr>
          <w:sz w:val="18"/>
        </w:rPr>
        <w:t xml:space="preserve"> </w:t>
      </w:r>
      <w:r w:rsidRPr="001F5436">
        <w:rPr>
          <w:sz w:val="18"/>
        </w:rPr>
        <w:t xml:space="preserve">the wind-tunnel test manual of Honshu-shikoku Bridges </w:t>
      </w:r>
      <w:r w:rsidRPr="00565B6E">
        <w:rPr>
          <w:sz w:val="18"/>
        </w:rPr>
        <w:t>[</w:t>
      </w:r>
      <w:r w:rsidR="00016C72" w:rsidRPr="00565B6E">
        <w:rPr>
          <w:sz w:val="18"/>
        </w:rPr>
        <w:t>2</w:t>
      </w:r>
      <w:r w:rsidRPr="00565B6E">
        <w:rPr>
          <w:sz w:val="18"/>
        </w:rPr>
        <w:t>].</w:t>
      </w:r>
      <w:r w:rsidR="00D538B3">
        <w:rPr>
          <w:sz w:val="18"/>
        </w:rPr>
        <w:t xml:space="preserve"> </w:t>
      </w:r>
      <w:r w:rsidR="004F5519">
        <w:rPr>
          <w:sz w:val="18"/>
        </w:rPr>
        <w:t xml:space="preserve">All cases were </w:t>
      </w:r>
      <w:r w:rsidR="00A11D91">
        <w:rPr>
          <w:sz w:val="18"/>
        </w:rPr>
        <w:t>conducted</w:t>
      </w:r>
      <w:r w:rsidR="004F5519">
        <w:rPr>
          <w:sz w:val="18"/>
        </w:rPr>
        <w:t xml:space="preserve"> in a smooth flow</w:t>
      </w:r>
      <w:r w:rsidR="009F4916">
        <w:rPr>
          <w:sz w:val="18"/>
        </w:rPr>
        <w:t xml:space="preserve"> with angle of attacks </w:t>
      </w:r>
      <w:r w:rsidR="000E1318">
        <w:rPr>
          <w:sz w:val="18"/>
        </w:rPr>
        <w:t>f</w:t>
      </w:r>
      <w:r w:rsidR="009F4916">
        <w:rPr>
          <w:sz w:val="18"/>
        </w:rPr>
        <w:t>rom</w:t>
      </w:r>
      <w:r w:rsidR="000E1318">
        <w:rPr>
          <w:sz w:val="18"/>
        </w:rPr>
        <w:t xml:space="preserve"> -5 degree to +5 degree</w:t>
      </w:r>
      <w:r w:rsidR="004F5519">
        <w:rPr>
          <w:sz w:val="18"/>
        </w:rPr>
        <w:t xml:space="preserve">. </w:t>
      </w:r>
      <w:r w:rsidR="00D538B3">
        <w:rPr>
          <w:sz w:val="18"/>
        </w:rPr>
        <w:t>Figure 7 shows the minimum requirement of flutter wind speed (flutter verification speed) of this bridge. The flutter verification wind speed of 79.1 m/s is required for angles of attack between -3 and +3 degrees. This is based on 150-year return period. The flutter verification speed is reduced linearly from 50 m/s at ±3 degree to 25 m/s</w:t>
      </w:r>
      <w:r w:rsidR="00895AFB">
        <w:rPr>
          <w:sz w:val="18"/>
        </w:rPr>
        <w:t xml:space="preserve"> at ±7 degree</w:t>
      </w:r>
      <w:r w:rsidR="00A11D91">
        <w:rPr>
          <w:sz w:val="18"/>
        </w:rPr>
        <w:t xml:space="preserve"> [3]</w:t>
      </w:r>
      <w:r w:rsidR="00895AFB">
        <w:rPr>
          <w:sz w:val="18"/>
        </w:rPr>
        <w:t>.</w:t>
      </w:r>
    </w:p>
    <w:p w14:paraId="0908D126" w14:textId="77777777" w:rsidR="00CE452A" w:rsidRPr="00A11D91" w:rsidRDefault="00CE452A" w:rsidP="00DA466D">
      <w:pPr>
        <w:spacing w:after="120" w:line="20" w:lineRule="atLeast"/>
        <w:jc w:val="both"/>
        <w:rPr>
          <w:sz w:val="18"/>
        </w:rPr>
      </w:pPr>
    </w:p>
    <w:p w14:paraId="625107D2" w14:textId="75F72A52" w:rsidR="001F5436" w:rsidRPr="00F323D7" w:rsidRDefault="00F323D7" w:rsidP="00DA466D">
      <w:pPr>
        <w:spacing w:after="120" w:line="20" w:lineRule="atLeast"/>
        <w:jc w:val="both"/>
        <w:rPr>
          <w:sz w:val="18"/>
        </w:rPr>
      </w:pPr>
      <w:r w:rsidRPr="00EB21F8">
        <w:rPr>
          <w:noProof/>
          <w:lang w:val="en-NZ" w:eastAsia="zh-CN"/>
        </w:rPr>
        <mc:AlternateContent>
          <mc:Choice Requires="wpg">
            <w:drawing>
              <wp:inline distT="0" distB="0" distL="0" distR="0" wp14:anchorId="261F7930" wp14:editId="2078E169">
                <wp:extent cx="2746375" cy="1884357"/>
                <wp:effectExtent l="0" t="0" r="15875" b="1905"/>
                <wp:docPr id="57" name="グループ化 57"/>
                <wp:cNvGraphicFramePr/>
                <a:graphic xmlns:a="http://schemas.openxmlformats.org/drawingml/2006/main">
                  <a:graphicData uri="http://schemas.microsoft.com/office/word/2010/wordprocessingGroup">
                    <wpg:wgp>
                      <wpg:cNvGrpSpPr/>
                      <wpg:grpSpPr>
                        <a:xfrm>
                          <a:off x="0" y="0"/>
                          <a:ext cx="2746375" cy="1884357"/>
                          <a:chOff x="0" y="0"/>
                          <a:chExt cx="2746375" cy="1884357"/>
                        </a:xfrm>
                      </wpg:grpSpPr>
                      <wpg:grpSp>
                        <wpg:cNvPr id="58" name="Group 797"/>
                        <wpg:cNvGrpSpPr>
                          <a:grpSpLocks/>
                        </wpg:cNvGrpSpPr>
                        <wpg:grpSpPr bwMode="auto">
                          <a:xfrm>
                            <a:off x="0" y="13647"/>
                            <a:ext cx="2746375" cy="1870710"/>
                            <a:chOff x="6251" y="3615"/>
                            <a:chExt cx="4325" cy="2946"/>
                          </a:xfrm>
                        </wpg:grpSpPr>
                        <wpg:grpSp>
                          <wpg:cNvPr id="59" name="Group 776"/>
                          <wpg:cNvGrpSpPr>
                            <a:grpSpLocks/>
                          </wpg:cNvGrpSpPr>
                          <wpg:grpSpPr bwMode="auto">
                            <a:xfrm>
                              <a:off x="6251" y="3615"/>
                              <a:ext cx="2928" cy="2946"/>
                              <a:chOff x="6206" y="3615"/>
                              <a:chExt cx="2928" cy="2946"/>
                            </a:xfrm>
                          </wpg:grpSpPr>
                          <pic:pic xmlns:pic="http://schemas.openxmlformats.org/drawingml/2006/picture">
                            <pic:nvPicPr>
                              <pic:cNvPr id="60" name="図 12" descr="説明: F:\論文に使う写真たち\断面ケース１.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206" y="3615"/>
                                <a:ext cx="292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図 12" descr="説明: F:\論文に使う写真たち\断面ケース１.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206" y="5136"/>
                                <a:ext cx="292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 name="Group 787"/>
                          <wpg:cNvGrpSpPr>
                            <a:grpSpLocks/>
                          </wpg:cNvGrpSpPr>
                          <wpg:grpSpPr bwMode="auto">
                            <a:xfrm>
                              <a:off x="9179" y="3884"/>
                              <a:ext cx="1396" cy="937"/>
                              <a:chOff x="9299" y="3615"/>
                              <a:chExt cx="1944" cy="1305"/>
                            </a:xfrm>
                          </wpg:grpSpPr>
                          <wps:wsp>
                            <wps:cNvPr id="63" name="Rectangle 780" descr="格子 (小)"/>
                            <wps:cNvSpPr>
                              <a:spLocks noChangeArrowheads="1"/>
                            </wps:cNvSpPr>
                            <wps:spPr bwMode="auto">
                              <a:xfrm>
                                <a:off x="9299" y="3615"/>
                                <a:ext cx="226" cy="1305"/>
                              </a:xfrm>
                              <a:prstGeom prst="rect">
                                <a:avLst/>
                              </a:prstGeom>
                              <a:pattFill prst="smGrid">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64" name="Rectangle 781"/>
                            <wps:cNvSpPr>
                              <a:spLocks noChangeArrowheads="1"/>
                            </wps:cNvSpPr>
                            <wps:spPr bwMode="auto">
                              <a:xfrm>
                                <a:off x="9503" y="3615"/>
                                <a:ext cx="322" cy="1305"/>
                              </a:xfrm>
                              <a:prstGeom prst="rect">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65" name="Rectangle 782" descr="格子 (小)"/>
                            <wps:cNvSpPr>
                              <a:spLocks noChangeArrowheads="1"/>
                            </wps:cNvSpPr>
                            <wps:spPr bwMode="auto">
                              <a:xfrm>
                                <a:off x="10147" y="3615"/>
                                <a:ext cx="226" cy="1305"/>
                              </a:xfrm>
                              <a:prstGeom prst="rect">
                                <a:avLst/>
                              </a:prstGeom>
                              <a:pattFill prst="smGrid">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66" name="Rectangle 783" descr="格子 (小)"/>
                            <wps:cNvSpPr>
                              <a:spLocks noChangeArrowheads="1"/>
                            </wps:cNvSpPr>
                            <wps:spPr bwMode="auto">
                              <a:xfrm>
                                <a:off x="11017" y="3615"/>
                                <a:ext cx="226" cy="1305"/>
                              </a:xfrm>
                              <a:prstGeom prst="rect">
                                <a:avLst/>
                              </a:prstGeom>
                              <a:pattFill prst="smGrid">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67" name="Rectangle 784"/>
                            <wps:cNvSpPr>
                              <a:spLocks noChangeArrowheads="1"/>
                            </wps:cNvSpPr>
                            <wps:spPr bwMode="auto">
                              <a:xfrm>
                                <a:off x="9825" y="3615"/>
                                <a:ext cx="322" cy="1305"/>
                              </a:xfrm>
                              <a:prstGeom prst="rect">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68" name="Rectangle 785"/>
                            <wps:cNvSpPr>
                              <a:spLocks noChangeArrowheads="1"/>
                            </wps:cNvSpPr>
                            <wps:spPr bwMode="auto">
                              <a:xfrm>
                                <a:off x="10373" y="3615"/>
                                <a:ext cx="322" cy="1305"/>
                              </a:xfrm>
                              <a:prstGeom prst="rect">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69" name="Rectangle 786"/>
                            <wps:cNvSpPr>
                              <a:spLocks noChangeArrowheads="1"/>
                            </wps:cNvSpPr>
                            <wps:spPr bwMode="auto">
                              <a:xfrm>
                                <a:off x="10695" y="3615"/>
                                <a:ext cx="322" cy="1305"/>
                              </a:xfrm>
                              <a:prstGeom prst="rect">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g:grpSp>
                        <wpg:grpSp>
                          <wpg:cNvPr id="70" name="Group 788"/>
                          <wpg:cNvGrpSpPr>
                            <a:grpSpLocks/>
                          </wpg:cNvGrpSpPr>
                          <wpg:grpSpPr bwMode="auto">
                            <a:xfrm>
                              <a:off x="7632" y="5338"/>
                              <a:ext cx="2944" cy="976"/>
                              <a:chOff x="7144" y="3561"/>
                              <a:chExt cx="4099" cy="1359"/>
                            </a:xfrm>
                          </wpg:grpSpPr>
                          <wps:wsp>
                            <wps:cNvPr id="71" name="Rectangle 789" descr="格子 (小)"/>
                            <wps:cNvSpPr>
                              <a:spLocks noChangeArrowheads="1"/>
                            </wps:cNvSpPr>
                            <wps:spPr bwMode="auto">
                              <a:xfrm>
                                <a:off x="9299" y="3615"/>
                                <a:ext cx="226" cy="1305"/>
                              </a:xfrm>
                              <a:prstGeom prst="rect">
                                <a:avLst/>
                              </a:prstGeom>
                              <a:pattFill prst="smGrid">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2" name="Rectangle 790"/>
                            <wps:cNvSpPr>
                              <a:spLocks noChangeArrowheads="1"/>
                            </wps:cNvSpPr>
                            <wps:spPr bwMode="auto">
                              <a:xfrm>
                                <a:off x="9503" y="3615"/>
                                <a:ext cx="322" cy="1305"/>
                              </a:xfrm>
                              <a:prstGeom prst="rect">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73" name="Rectangle 791" descr="格子 (小)"/>
                            <wps:cNvSpPr>
                              <a:spLocks noChangeArrowheads="1"/>
                            </wps:cNvSpPr>
                            <wps:spPr bwMode="auto">
                              <a:xfrm>
                                <a:off x="10147" y="3615"/>
                                <a:ext cx="226" cy="1305"/>
                              </a:xfrm>
                              <a:prstGeom prst="rect">
                                <a:avLst/>
                              </a:prstGeom>
                              <a:pattFill prst="smGrid">
                                <a:fgClr>
                                  <a:srgbClr val="000000"/>
                                </a:fgClr>
                                <a:bgClr>
                                  <a:srgbClr val="FFC000"/>
                                </a:bgClr>
                              </a:pattFill>
                              <a:ln w="9525">
                                <a:solidFill>
                                  <a:srgbClr val="000000"/>
                                </a:solidFill>
                                <a:miter lim="800000"/>
                                <a:headEnd/>
                                <a:tailEnd/>
                              </a:ln>
                            </wps:spPr>
                            <wps:bodyPr rot="0" vert="horz" wrap="square" lIns="74295" tIns="8890" rIns="74295" bIns="8890" anchor="t" anchorCtr="0" upright="1">
                              <a:noAutofit/>
                            </wps:bodyPr>
                          </wps:wsp>
                          <wps:wsp>
                            <wps:cNvPr id="74" name="Rectangle 792" descr="格子 (小)"/>
                            <wps:cNvSpPr>
                              <a:spLocks noChangeArrowheads="1"/>
                            </wps:cNvSpPr>
                            <wps:spPr bwMode="auto">
                              <a:xfrm>
                                <a:off x="11017" y="3615"/>
                                <a:ext cx="226" cy="1305"/>
                              </a:xfrm>
                              <a:prstGeom prst="rect">
                                <a:avLst/>
                              </a:prstGeom>
                              <a:pattFill prst="smGrid">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5" name="Rectangle 793"/>
                            <wps:cNvSpPr>
                              <a:spLocks noChangeArrowheads="1"/>
                            </wps:cNvSpPr>
                            <wps:spPr bwMode="auto">
                              <a:xfrm>
                                <a:off x="9825" y="3615"/>
                                <a:ext cx="322" cy="1305"/>
                              </a:xfrm>
                              <a:prstGeom prst="rect">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76" name="Rectangle 794"/>
                            <wps:cNvSpPr>
                              <a:spLocks noChangeArrowheads="1"/>
                            </wps:cNvSpPr>
                            <wps:spPr bwMode="auto">
                              <a:xfrm>
                                <a:off x="10373" y="3615"/>
                                <a:ext cx="322" cy="1305"/>
                              </a:xfrm>
                              <a:prstGeom prst="rect">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77" name="Rectangle 795"/>
                            <wps:cNvSpPr>
                              <a:spLocks noChangeArrowheads="1"/>
                            </wps:cNvSpPr>
                            <wps:spPr bwMode="auto">
                              <a:xfrm>
                                <a:off x="10695" y="3615"/>
                                <a:ext cx="322" cy="1305"/>
                              </a:xfrm>
                              <a:prstGeom prst="rect">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78" name="Rectangle 791" descr="格子 (小)"/>
                            <wps:cNvSpPr>
                              <a:spLocks noChangeArrowheads="1"/>
                            </wps:cNvSpPr>
                            <wps:spPr bwMode="auto">
                              <a:xfrm>
                                <a:off x="7144" y="3561"/>
                                <a:ext cx="291" cy="63"/>
                              </a:xfrm>
                              <a:prstGeom prst="rect">
                                <a:avLst/>
                              </a:prstGeom>
                              <a:solidFill>
                                <a:srgbClr val="FFC000"/>
                              </a:solidFill>
                              <a:ln w="9525">
                                <a:noFill/>
                                <a:miter lim="800000"/>
                                <a:headEnd/>
                                <a:tailEnd/>
                              </a:ln>
                            </wps:spPr>
                            <wps:bodyPr rot="0" vert="horz" wrap="square" lIns="74295" tIns="8890" rIns="74295" bIns="8890" anchor="t" anchorCtr="0" upright="1">
                              <a:noAutofit/>
                            </wps:bodyPr>
                          </wps:wsp>
                        </wpg:grpSp>
                      </wpg:grpSp>
                      <wps:wsp>
                        <wps:cNvPr id="79" name="テキスト ボックス 79"/>
                        <wps:cNvSpPr txBox="1"/>
                        <wps:spPr>
                          <a:xfrm>
                            <a:off x="88710" y="0"/>
                            <a:ext cx="46990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30BED" w14:textId="77777777" w:rsidR="00F323D7" w:rsidRPr="000B6F04" w:rsidRDefault="00F323D7" w:rsidP="00F323D7">
                              <w:pPr>
                                <w:rPr>
                                  <w:sz w:val="18"/>
                                  <w:lang w:eastAsia="ja-JP"/>
                                </w:rPr>
                              </w:pPr>
                              <w:r>
                                <w:rPr>
                                  <w:rFonts w:hint="eastAsia"/>
                                  <w:sz w:val="18"/>
                                  <w:lang w:eastAsia="ja-JP"/>
                                </w:rPr>
                                <w:t>Section-A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0" name="テキスト ボックス 80"/>
                        <wps:cNvSpPr txBox="1"/>
                        <wps:spPr>
                          <a:xfrm>
                            <a:off x="88710" y="953763"/>
                            <a:ext cx="46355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83C29" w14:textId="77777777" w:rsidR="00F323D7" w:rsidRPr="000B6F04" w:rsidRDefault="00F323D7" w:rsidP="00F323D7">
                              <w:pPr>
                                <w:rPr>
                                  <w:sz w:val="18"/>
                                  <w:lang w:eastAsia="ja-JP"/>
                                </w:rPr>
                              </w:pPr>
                              <w:r>
                                <w:rPr>
                                  <w:rFonts w:hint="eastAsia"/>
                                  <w:sz w:val="18"/>
                                  <w:lang w:eastAsia="ja-JP"/>
                                </w:rPr>
                                <w:t>Section-B</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1" name="テキスト ボックス 81"/>
                        <wps:cNvSpPr txBox="1"/>
                        <wps:spPr>
                          <a:xfrm>
                            <a:off x="1262418" y="892892"/>
                            <a:ext cx="324485"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B6304" w14:textId="77777777" w:rsidR="00F323D7" w:rsidRPr="000B6F04" w:rsidRDefault="00F323D7" w:rsidP="00F323D7">
                              <w:pPr>
                                <w:rPr>
                                  <w:sz w:val="18"/>
                                  <w:lang w:eastAsia="ja-JP"/>
                                </w:rPr>
                              </w:pPr>
                              <w:r>
                                <w:rPr>
                                  <w:rFonts w:hint="eastAsia"/>
                                  <w:sz w:val="18"/>
                                  <w:lang w:eastAsia="ja-JP"/>
                                </w:rPr>
                                <w:t>Closed</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2" name="直線矢印コネクタ 82"/>
                        <wps:cNvCnPr/>
                        <wps:spPr>
                          <a:xfrm flipH="1">
                            <a:off x="989462" y="962008"/>
                            <a:ext cx="276530" cy="143461"/>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F7930" id="グループ化 57" o:spid="_x0000_s1052" style="width:216.25pt;height:148.35pt;mso-position-horizontal-relative:char;mso-position-vertical-relative:line" coordsize="27463,18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">
                <v:group id="Group 797" o:spid="_x0000_s1053" style="position:absolute;top:136;width:27463;height:18707" coordorigin="6251,3615" coordsize="4325,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776" o:spid="_x0000_s1054" style="position:absolute;left:6251;top:3615;width:2928;height:2946" coordorigin="6206,3615" coordsize="2928,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55" type="#_x0000_t75" alt="説明: F:\論文に使う写真たち\断面ケース１.jpg" style="position:absolute;left:6206;top:3615;width:2928;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">
                      <v:imagedata r:id="rId15" o:title="断面ケース１"/>
                    </v:shape>
                    <v:shape id="図 12" o:spid="_x0000_s1056" type="#_x0000_t75" alt="説明: F:\論文に使う写真たち\断面ケース１.jpg" style="position:absolute;left:6206;top:5136;width:2928;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">
                      <v:imagedata r:id="rId15" o:title="断面ケース１"/>
                    </v:shape>
                  </v:group>
                  <v:group id="Group 787" o:spid="_x0000_s1057" style="position:absolute;left:9179;top:3884;width:1396;height:937" coordorigin="9299,3615" coordsize="194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780" o:spid="_x0000_s1058" alt="格子 (小)" style="position:absolute;left:9299;top:3615;width:226;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" fillcolor="black">
                      <v:fill r:id="rId16" o:title="" type="pattern"/>
                      <v:textbox inset="5.85pt,.7pt,5.85pt,.7pt"/>
                    </v:rect>
                    <v:rect id="Rectangle 781" o:spid="_x0000_s1059" style="position:absolute;left:9503;top:3615;width:322;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" fillcolor="#bfbfbf">
                      <v:textbox inset="5.85pt,.7pt,5.85pt,.7pt"/>
                    </v:rect>
                    <v:rect id="Rectangle 782" o:spid="_x0000_s1060" alt="格子 (小)" style="position:absolute;left:10147;top:3615;width:226;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" fillcolor="black">
                      <v:fill r:id="rId16" o:title="" type="pattern"/>
                      <v:textbox inset="5.85pt,.7pt,5.85pt,.7pt"/>
                    </v:rect>
                    <v:rect id="Rectangle 783" o:spid="_x0000_s1061" alt="格子 (小)" style="position:absolute;left:11017;top:3615;width:226;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" fillcolor="black">
                      <v:fill r:id="rId16" o:title="" type="pattern"/>
                      <v:textbox inset="5.85pt,.7pt,5.85pt,.7pt"/>
                    </v:rect>
                    <v:rect id="Rectangle 784" o:spid="_x0000_s1062" style="position:absolute;left:9825;top:3615;width:322;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" fillcolor="#bfbfbf">
                      <v:textbox inset="5.85pt,.7pt,5.85pt,.7pt"/>
                    </v:rect>
                    <v:rect id="Rectangle 785" o:spid="_x0000_s1063" style="position:absolute;left:10373;top:3615;width:322;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" fillcolor="#bfbfbf">
                      <v:textbox inset="5.85pt,.7pt,5.85pt,.7pt"/>
                    </v:rect>
                    <v:rect id="Rectangle 786" o:spid="_x0000_s1064" style="position:absolute;left:10695;top:3615;width:322;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" fillcolor="#bfbfbf">
                      <v:textbox inset="5.85pt,.7pt,5.85pt,.7pt"/>
                    </v:rect>
                  </v:group>
                  <v:group id="Group 788" o:spid="_x0000_s1065" style="position:absolute;left:7632;top:5338;width:2944;height:976" coordorigin="7144,3561" coordsize="4099,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789" o:spid="_x0000_s1066" alt="格子 (小)" style="position:absolute;left:9299;top:3615;width:226;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" fillcolor="black">
                      <v:fill r:id="rId16" o:title="" type="pattern"/>
                      <v:textbox inset="5.85pt,.7pt,5.85pt,.7pt"/>
                    </v:rect>
                    <v:rect id="Rectangle 790" o:spid="_x0000_s1067" style="position:absolute;left:9503;top:3615;width:322;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" fillcolor="#bfbfbf">
                      <v:textbox inset="5.85pt,.7pt,5.85pt,.7pt"/>
                    </v:rect>
                    <v:rect id="Rectangle 791" o:spid="_x0000_s1068" alt="格子 (小)" style="position:absolute;left:10147;top:3615;width:226;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" fillcolor="black">
                      <v:fill r:id="rId16" o:title="" color2="#ffc000" type="pattern"/>
                      <v:textbox inset="5.85pt,.7pt,5.85pt,.7pt"/>
                    </v:rect>
                    <v:rect id="Rectangle 792" o:spid="_x0000_s1069" alt="格子 (小)" style="position:absolute;left:11017;top:3615;width:226;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" fillcolor="black">
                      <v:fill r:id="rId16" o:title="" type="pattern"/>
                      <v:textbox inset="5.85pt,.7pt,5.85pt,.7pt"/>
                    </v:rect>
                    <v:rect id="Rectangle 793" o:spid="_x0000_s1070" style="position:absolute;left:9825;top:3615;width:322;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" fillcolor="#bfbfbf">
                      <v:textbox inset="5.85pt,.7pt,5.85pt,.7pt"/>
                    </v:rect>
                    <v:rect id="Rectangle 794" o:spid="_x0000_s1071" style="position:absolute;left:10373;top:3615;width:322;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" fillcolor="#bfbfbf">
                      <v:textbox inset="5.85pt,.7pt,5.85pt,.7pt"/>
                    </v:rect>
                    <v:rect id="Rectangle 795" o:spid="_x0000_s1072" style="position:absolute;left:10695;top:3615;width:322;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" fillcolor="#bfbfbf">
                      <v:textbox inset="5.85pt,.7pt,5.85pt,.7pt"/>
                    </v:rect>
                    <v:rect id="Rectangle 791" o:spid="_x0000_s1073" alt="格子 (小)" style="position:absolute;left:7144;top:3561;width:29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" fillcolor="#ffc000" stroked="f">
                      <v:textbox inset="5.85pt,.7pt,5.85pt,.7pt"/>
                    </v:rect>
                  </v:group>
                </v:group>
                <v:shapetype id="_x0000_t202" coordsize="21600,21600" o:spt="202" path="m,l,21600r21600,l21600,xe">
                  <v:stroke joinstyle="miter"/>
                  <v:path gradientshapeok="t" o:connecttype="rect"/>
                </v:shapetype>
                <v:shape id="テキスト ボックス 79" o:spid="_x0000_s1074" type="#_x0000_t202" style="position:absolute;left:887;width:4699;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" filled="f" stroked="f" strokeweight=".5pt">
                  <v:textbox inset="0,0,0,0">
                    <w:txbxContent>
                      <w:p w14:paraId="41B30BED" w14:textId="77777777" w:rsidR="00F323D7" w:rsidRPr="000B6F04" w:rsidRDefault="00F323D7" w:rsidP="00F323D7">
                        <w:pPr>
                          <w:rPr>
                            <w:sz w:val="18"/>
                            <w:lang w:eastAsia="ja-JP"/>
                          </w:rPr>
                        </w:pPr>
                        <w:r>
                          <w:rPr>
                            <w:rFonts w:hint="eastAsia"/>
                            <w:sz w:val="18"/>
                            <w:lang w:eastAsia="ja-JP"/>
                          </w:rPr>
                          <w:t>Section-A</w:t>
                        </w:r>
                      </w:p>
                    </w:txbxContent>
                  </v:textbox>
                </v:shape>
                <v:shape id="テキスト ボックス 80" o:spid="_x0000_s1075" type="#_x0000_t202" style="position:absolute;left:887;top:9537;width:4635;height:21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" filled="f" stroked="f" strokeweight=".5pt">
                  <v:textbox inset="0,0,0,0">
                    <w:txbxContent>
                      <w:p w14:paraId="25683C29" w14:textId="77777777" w:rsidR="00F323D7" w:rsidRPr="000B6F04" w:rsidRDefault="00F323D7" w:rsidP="00F323D7">
                        <w:pPr>
                          <w:rPr>
                            <w:sz w:val="18"/>
                            <w:lang w:eastAsia="ja-JP"/>
                          </w:rPr>
                        </w:pPr>
                        <w:r>
                          <w:rPr>
                            <w:rFonts w:hint="eastAsia"/>
                            <w:sz w:val="18"/>
                            <w:lang w:eastAsia="ja-JP"/>
                          </w:rPr>
                          <w:t>Section-B</w:t>
                        </w:r>
                      </w:p>
                    </w:txbxContent>
                  </v:textbox>
                </v:shape>
                <v:shape id="テキスト ボックス 81" o:spid="_x0000_s1076" type="#_x0000_t202" style="position:absolute;left:12624;top:8928;width:3245;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" fillcolor="white [3201]" stroked="f" strokeweight=".5pt">
                  <v:textbox inset="0,0,0,0">
                    <w:txbxContent>
                      <w:p w14:paraId="56DB6304" w14:textId="77777777" w:rsidR="00F323D7" w:rsidRPr="000B6F04" w:rsidRDefault="00F323D7" w:rsidP="00F323D7">
                        <w:pPr>
                          <w:rPr>
                            <w:sz w:val="18"/>
                            <w:lang w:eastAsia="ja-JP"/>
                          </w:rPr>
                        </w:pPr>
                        <w:r>
                          <w:rPr>
                            <w:rFonts w:hint="eastAsia"/>
                            <w:sz w:val="18"/>
                            <w:lang w:eastAsia="ja-JP"/>
                          </w:rPr>
                          <w:t>Closed</w:t>
                        </w:r>
                      </w:p>
                    </w:txbxContent>
                  </v:textbox>
                </v:shape>
                <v:shapetype id="_x0000_t32" coordsize="21600,21600" o:spt="32" o:oned="t" path="m,l21600,21600e" filled="f">
                  <v:path arrowok="t" fillok="f" o:connecttype="none"/>
                  <o:lock v:ext="edit" shapetype="t"/>
                </v:shapetype>
                <v:shape id="直線矢印コネクタ 82" o:spid="_x0000_s1077" type="#_x0000_t32" style="position:absolute;left:9894;top:9620;width:2765;height:14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" strokecolor="black [3213]">
                  <v:stroke endarrow="open" endarrowwidth="narrow" endarrowlength="short"/>
                </v:shape>
                <w10:anchorlock/>
              </v:group>
            </w:pict>
          </mc:Fallback>
        </mc:AlternateContent>
      </w:r>
    </w:p>
    <w:p w14:paraId="0CCDD3E6" w14:textId="6462B6AE" w:rsidR="001F5436" w:rsidRDefault="004A3F9F" w:rsidP="00DA466D">
      <w:pPr>
        <w:spacing w:after="120" w:line="20" w:lineRule="atLeast"/>
        <w:jc w:val="both"/>
        <w:rPr>
          <w:sz w:val="18"/>
        </w:rPr>
      </w:pPr>
      <w:r w:rsidRPr="004A3F9F">
        <w:rPr>
          <w:noProof/>
          <w:lang w:val="en-NZ" w:eastAsia="zh-CN"/>
        </w:rPr>
        <w:drawing>
          <wp:inline distT="0" distB="0" distL="0" distR="0" wp14:anchorId="1AA40743" wp14:editId="4D80E1C9">
            <wp:extent cx="2813050" cy="1231900"/>
            <wp:effectExtent l="0" t="0" r="635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3050" cy="1231900"/>
                    </a:xfrm>
                    <a:prstGeom prst="rect">
                      <a:avLst/>
                    </a:prstGeom>
                    <a:noFill/>
                    <a:ln>
                      <a:noFill/>
                    </a:ln>
                  </pic:spPr>
                </pic:pic>
              </a:graphicData>
            </a:graphic>
          </wp:inline>
        </w:drawing>
      </w:r>
    </w:p>
    <w:p w14:paraId="3E54A58F" w14:textId="324C4864" w:rsidR="001F5436" w:rsidRDefault="001F5436" w:rsidP="00D538B3">
      <w:pPr>
        <w:spacing w:after="120" w:line="20" w:lineRule="atLeast"/>
        <w:jc w:val="center"/>
        <w:rPr>
          <w:sz w:val="16"/>
        </w:rPr>
      </w:pPr>
      <w:r w:rsidRPr="001F5436">
        <w:rPr>
          <w:sz w:val="16"/>
        </w:rPr>
        <w:t>Figure 4. Cross section of wind tunnel test model</w:t>
      </w:r>
    </w:p>
    <w:p w14:paraId="3381F6E6" w14:textId="77777777" w:rsidR="00CE452A" w:rsidRPr="001F5436" w:rsidRDefault="00CE452A" w:rsidP="00D538B3">
      <w:pPr>
        <w:spacing w:after="120" w:line="20" w:lineRule="atLeast"/>
        <w:jc w:val="center"/>
        <w:rPr>
          <w:sz w:val="16"/>
        </w:rPr>
      </w:pPr>
    </w:p>
    <w:p w14:paraId="1B263C88" w14:textId="07D3B463" w:rsidR="001F5436" w:rsidRDefault="001F5436" w:rsidP="007D7CD6">
      <w:pPr>
        <w:spacing w:after="120" w:line="20" w:lineRule="atLeast"/>
        <w:jc w:val="center"/>
        <w:rPr>
          <w:sz w:val="18"/>
        </w:rPr>
      </w:pPr>
      <w:r w:rsidRPr="001F5436">
        <w:rPr>
          <w:noProof/>
          <w:lang w:val="en-NZ" w:eastAsia="zh-CN"/>
        </w:rPr>
        <w:drawing>
          <wp:inline distT="0" distB="0" distL="0" distR="0" wp14:anchorId="090987A9" wp14:editId="50909A39">
            <wp:extent cx="2700000" cy="2025000"/>
            <wp:effectExtent l="0" t="0" r="571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5FBBE473" w14:textId="4C0FB62D" w:rsidR="001F5436" w:rsidRPr="001F5436" w:rsidRDefault="001F5436" w:rsidP="00D538B3">
      <w:pPr>
        <w:spacing w:after="120" w:line="20" w:lineRule="atLeast"/>
        <w:jc w:val="center"/>
        <w:rPr>
          <w:sz w:val="16"/>
        </w:rPr>
      </w:pPr>
      <w:r w:rsidRPr="001F5436">
        <w:rPr>
          <w:sz w:val="16"/>
        </w:rPr>
        <w:t>Figure 5. Section model and working section</w:t>
      </w:r>
    </w:p>
    <w:p w14:paraId="11CCC51A" w14:textId="542E9252" w:rsidR="001F5436" w:rsidRDefault="001F5436" w:rsidP="001F5436">
      <w:pPr>
        <w:spacing w:after="120" w:line="20" w:lineRule="atLeast"/>
        <w:jc w:val="center"/>
        <w:rPr>
          <w:sz w:val="18"/>
        </w:rPr>
      </w:pPr>
      <w:r w:rsidRPr="001F5436">
        <w:rPr>
          <w:noProof/>
          <w:lang w:val="en-NZ" w:eastAsia="zh-CN"/>
        </w:rPr>
        <w:drawing>
          <wp:inline distT="0" distB="0" distL="0" distR="0" wp14:anchorId="0E5A6250" wp14:editId="0A88DD49">
            <wp:extent cx="2700000" cy="2023033"/>
            <wp:effectExtent l="0" t="0" r="571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00" cy="2023033"/>
                    </a:xfrm>
                    <a:prstGeom prst="rect">
                      <a:avLst/>
                    </a:prstGeom>
                    <a:noFill/>
                    <a:ln>
                      <a:noFill/>
                    </a:ln>
                  </pic:spPr>
                </pic:pic>
              </a:graphicData>
            </a:graphic>
          </wp:inline>
        </w:drawing>
      </w:r>
    </w:p>
    <w:p w14:paraId="19B02F81" w14:textId="1BE9B5D7" w:rsidR="001F5436" w:rsidRDefault="001F5436" w:rsidP="00D538B3">
      <w:pPr>
        <w:spacing w:after="120" w:line="20" w:lineRule="atLeast"/>
        <w:jc w:val="center"/>
        <w:rPr>
          <w:sz w:val="16"/>
        </w:rPr>
      </w:pPr>
      <w:r w:rsidRPr="001F5436">
        <w:rPr>
          <w:sz w:val="16"/>
        </w:rPr>
        <w:t xml:space="preserve">Figure 6. Vertical stabilizer of Akashi </w:t>
      </w:r>
      <w:proofErr w:type="spellStart"/>
      <w:r w:rsidRPr="001F5436">
        <w:rPr>
          <w:sz w:val="16"/>
        </w:rPr>
        <w:t>Kaikyo</w:t>
      </w:r>
      <w:proofErr w:type="spellEnd"/>
      <w:r w:rsidRPr="001F5436">
        <w:rPr>
          <w:sz w:val="16"/>
        </w:rPr>
        <w:t xml:space="preserve"> Bridge</w:t>
      </w:r>
    </w:p>
    <w:p w14:paraId="6FF1BC3D" w14:textId="77777777" w:rsidR="00CE452A" w:rsidRDefault="00CE452A" w:rsidP="00D538B3">
      <w:pPr>
        <w:spacing w:after="120" w:line="20" w:lineRule="atLeast"/>
        <w:jc w:val="center"/>
        <w:rPr>
          <w:sz w:val="16"/>
        </w:rPr>
      </w:pPr>
    </w:p>
    <w:tbl>
      <w:tblPr>
        <w:tblStyle w:val="PlainTable2"/>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1134"/>
        <w:gridCol w:w="2376"/>
      </w:tblGrid>
      <w:tr w:rsidR="001F5436" w:rsidRPr="00674B62" w14:paraId="5D7A7441" w14:textId="77777777" w:rsidTr="00016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gridSpan w:val="2"/>
            <w:tcBorders>
              <w:bottom w:val="none" w:sz="0" w:space="0" w:color="auto"/>
            </w:tcBorders>
          </w:tcPr>
          <w:p w14:paraId="58F4A462" w14:textId="77777777" w:rsidR="001F5436" w:rsidRPr="001F5436" w:rsidRDefault="001F5436" w:rsidP="00782BE1">
            <w:pPr>
              <w:pStyle w:val="ListParagraph"/>
              <w:ind w:leftChars="0" w:left="0"/>
              <w:jc w:val="center"/>
              <w:rPr>
                <w:rFonts w:ascii="Times New Roman" w:hAnsi="Times New Roman" w:cs="Times New Roman"/>
                <w:b w:val="0"/>
                <w:sz w:val="18"/>
              </w:rPr>
            </w:pPr>
            <w:r w:rsidRPr="001F5436">
              <w:rPr>
                <w:rFonts w:ascii="Times New Roman" w:hAnsi="Times New Roman" w:cs="Times New Roman"/>
                <w:b w:val="0"/>
                <w:sz w:val="18"/>
              </w:rPr>
              <w:t>Truss width (m)</w:t>
            </w:r>
          </w:p>
        </w:tc>
        <w:tc>
          <w:tcPr>
            <w:tcW w:w="2376" w:type="dxa"/>
            <w:tcBorders>
              <w:bottom w:val="none" w:sz="0" w:space="0" w:color="auto"/>
            </w:tcBorders>
            <w:vAlign w:val="center"/>
          </w:tcPr>
          <w:p w14:paraId="3C5329E1" w14:textId="77777777" w:rsidR="001F5436" w:rsidRPr="001F5436" w:rsidRDefault="001F5436" w:rsidP="00782BE1">
            <w:pPr>
              <w:pStyle w:val="ListParagraph"/>
              <w:ind w:leftChars="0"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rPr>
            </w:pPr>
            <w:r w:rsidRPr="001F5436">
              <w:rPr>
                <w:rFonts w:ascii="Times New Roman" w:hAnsi="Times New Roman" w:cs="Times New Roman"/>
                <w:b w:val="0"/>
                <w:sz w:val="18"/>
              </w:rPr>
              <w:t>0.375</w:t>
            </w:r>
          </w:p>
        </w:tc>
      </w:tr>
      <w:tr w:rsidR="001F5436" w:rsidRPr="00674B62" w14:paraId="1BF37635" w14:textId="77777777" w:rsidTr="00016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gridSpan w:val="2"/>
            <w:tcBorders>
              <w:top w:val="none" w:sz="0" w:space="0" w:color="auto"/>
              <w:bottom w:val="none" w:sz="0" w:space="0" w:color="auto"/>
            </w:tcBorders>
          </w:tcPr>
          <w:p w14:paraId="3DCAC172" w14:textId="77777777" w:rsidR="001F5436" w:rsidRPr="001F5436" w:rsidRDefault="001F5436" w:rsidP="00782BE1">
            <w:pPr>
              <w:pStyle w:val="ListParagraph"/>
              <w:ind w:leftChars="0" w:left="0"/>
              <w:jc w:val="center"/>
              <w:rPr>
                <w:rFonts w:ascii="Times New Roman" w:hAnsi="Times New Roman" w:cs="Times New Roman"/>
                <w:b w:val="0"/>
                <w:sz w:val="18"/>
              </w:rPr>
            </w:pPr>
            <w:r w:rsidRPr="001F5436">
              <w:rPr>
                <w:rFonts w:ascii="Times New Roman" w:hAnsi="Times New Roman" w:cs="Times New Roman"/>
                <w:b w:val="0"/>
                <w:sz w:val="18"/>
              </w:rPr>
              <w:t>Truss height (m)</w:t>
            </w:r>
          </w:p>
        </w:tc>
        <w:tc>
          <w:tcPr>
            <w:tcW w:w="2376" w:type="dxa"/>
            <w:tcBorders>
              <w:top w:val="none" w:sz="0" w:space="0" w:color="auto"/>
              <w:bottom w:val="none" w:sz="0" w:space="0" w:color="auto"/>
            </w:tcBorders>
            <w:vAlign w:val="center"/>
          </w:tcPr>
          <w:p w14:paraId="266C1878" w14:textId="77777777" w:rsidR="001F5436" w:rsidRPr="001F5436" w:rsidRDefault="001F5436" w:rsidP="00782BE1">
            <w:pPr>
              <w:pStyle w:val="ListParagraph"/>
              <w:ind w:leftChars="0"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1F5436">
              <w:rPr>
                <w:rFonts w:ascii="Times New Roman" w:hAnsi="Times New Roman" w:cs="Times New Roman"/>
                <w:sz w:val="18"/>
              </w:rPr>
              <w:t>0.1625</w:t>
            </w:r>
          </w:p>
        </w:tc>
      </w:tr>
      <w:tr w:rsidR="001F5436" w:rsidRPr="00674B62" w14:paraId="708197E8" w14:textId="77777777" w:rsidTr="00016C72">
        <w:tc>
          <w:tcPr>
            <w:cnfStyle w:val="001000000000" w:firstRow="0" w:lastRow="0" w:firstColumn="1" w:lastColumn="0" w:oddVBand="0" w:evenVBand="0" w:oddHBand="0" w:evenHBand="0" w:firstRowFirstColumn="0" w:firstRowLastColumn="0" w:lastRowFirstColumn="0" w:lastRowLastColumn="0"/>
            <w:tcW w:w="2302" w:type="dxa"/>
            <w:gridSpan w:val="2"/>
          </w:tcPr>
          <w:p w14:paraId="660A9516" w14:textId="77777777" w:rsidR="001F5436" w:rsidRPr="001F5436" w:rsidRDefault="001F5436" w:rsidP="00782BE1">
            <w:pPr>
              <w:pStyle w:val="ListParagraph"/>
              <w:ind w:leftChars="0" w:left="0"/>
              <w:jc w:val="center"/>
              <w:rPr>
                <w:rFonts w:ascii="Times New Roman" w:hAnsi="Times New Roman" w:cs="Times New Roman"/>
                <w:b w:val="0"/>
                <w:sz w:val="18"/>
              </w:rPr>
            </w:pPr>
            <w:r w:rsidRPr="001F5436">
              <w:rPr>
                <w:rFonts w:ascii="Times New Roman" w:hAnsi="Times New Roman" w:cs="Times New Roman"/>
                <w:b w:val="0"/>
                <w:sz w:val="18"/>
              </w:rPr>
              <w:t>Mass (kg/m)</w:t>
            </w:r>
          </w:p>
        </w:tc>
        <w:tc>
          <w:tcPr>
            <w:tcW w:w="2376" w:type="dxa"/>
            <w:vAlign w:val="center"/>
          </w:tcPr>
          <w:p w14:paraId="3F0651EC" w14:textId="77777777" w:rsidR="001F5436" w:rsidRPr="001F5436" w:rsidRDefault="001F5436" w:rsidP="00782BE1">
            <w:pPr>
              <w:pStyle w:val="ListParagraph"/>
              <w:ind w:leftChars="0"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1F5436">
              <w:rPr>
                <w:rFonts w:ascii="Times New Roman" w:hAnsi="Times New Roman" w:cs="Times New Roman"/>
                <w:sz w:val="18"/>
              </w:rPr>
              <w:t>6.48</w:t>
            </w:r>
          </w:p>
        </w:tc>
      </w:tr>
      <w:tr w:rsidR="001F5436" w:rsidRPr="00674B62" w14:paraId="2D133813" w14:textId="77777777" w:rsidTr="00016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gridSpan w:val="2"/>
            <w:tcBorders>
              <w:top w:val="none" w:sz="0" w:space="0" w:color="auto"/>
              <w:bottom w:val="none" w:sz="0" w:space="0" w:color="auto"/>
            </w:tcBorders>
          </w:tcPr>
          <w:p w14:paraId="36ADA2EE" w14:textId="7D7C90D0" w:rsidR="001F5436" w:rsidRPr="001F5436" w:rsidRDefault="001F5436" w:rsidP="00782BE1">
            <w:pPr>
              <w:pStyle w:val="ListParagraph"/>
              <w:ind w:leftChars="0" w:left="0"/>
              <w:jc w:val="center"/>
              <w:rPr>
                <w:rFonts w:ascii="Times New Roman" w:hAnsi="Times New Roman" w:cs="Times New Roman"/>
                <w:b w:val="0"/>
                <w:sz w:val="18"/>
              </w:rPr>
            </w:pPr>
            <w:r w:rsidRPr="001F5436">
              <w:rPr>
                <w:rFonts w:ascii="Times New Roman" w:hAnsi="Times New Roman" w:cs="Times New Roman"/>
                <w:b w:val="0"/>
                <w:sz w:val="18"/>
              </w:rPr>
              <w:t>Polar moment of inertia (</w:t>
            </w:r>
            <m:oMath>
              <m:f>
                <m:fPr>
                  <m:type m:val="lin"/>
                  <m:ctrlPr>
                    <w:rPr>
                      <w:rFonts w:ascii="Cambria Math" w:hAnsi="Cambria Math" w:cs="Times New Roman"/>
                      <w:b w:val="0"/>
                      <w:sz w:val="18"/>
                    </w:rPr>
                  </m:ctrlPr>
                </m:fPr>
                <m:num>
                  <m:r>
                    <m:rPr>
                      <m:sty m:val="b"/>
                    </m:rPr>
                    <w:rPr>
                      <w:rFonts w:ascii="Cambria Math" w:hAnsi="Cambria Math" w:cs="Times New Roman"/>
                      <w:sz w:val="18"/>
                    </w:rPr>
                    <m:t>kg</m:t>
                  </m:r>
                  <m:sSup>
                    <m:sSupPr>
                      <m:ctrlPr>
                        <w:rPr>
                          <w:rFonts w:ascii="Cambria Math" w:hAnsi="Cambria Math" w:cs="Times New Roman"/>
                          <w:b w:val="0"/>
                          <w:sz w:val="18"/>
                        </w:rPr>
                      </m:ctrlPr>
                    </m:sSupPr>
                    <m:e>
                      <m:r>
                        <m:rPr>
                          <m:sty m:val="bi"/>
                        </m:rPr>
                        <w:rPr>
                          <w:rFonts w:ascii="Cambria Math" w:hAnsi="Cambria Math" w:cs="Times New Roman"/>
                          <w:sz w:val="18"/>
                        </w:rPr>
                        <m:t>m</m:t>
                      </m:r>
                    </m:e>
                    <m:sup>
                      <m:r>
                        <m:rPr>
                          <m:sty m:val="bi"/>
                        </m:rPr>
                        <w:rPr>
                          <w:rFonts w:ascii="Cambria Math" w:hAnsi="Cambria Math" w:cs="Times New Roman"/>
                          <w:sz w:val="18"/>
                        </w:rPr>
                        <m:t>2</m:t>
                      </m:r>
                    </m:sup>
                  </m:sSup>
                </m:num>
                <m:den>
                  <m:r>
                    <m:rPr>
                      <m:sty m:val="bi"/>
                    </m:rPr>
                    <w:rPr>
                      <w:rFonts w:ascii="Cambria Math" w:hAnsi="Cambria Math" w:cs="Times New Roman"/>
                      <w:sz w:val="18"/>
                    </w:rPr>
                    <m:t>m</m:t>
                  </m:r>
                </m:den>
              </m:f>
            </m:oMath>
            <w:r w:rsidRPr="001F5436">
              <w:rPr>
                <w:rFonts w:ascii="Times New Roman" w:hAnsi="Times New Roman" w:cs="Times New Roman"/>
                <w:b w:val="0"/>
                <w:sz w:val="18"/>
              </w:rPr>
              <w:t>)</w:t>
            </w:r>
          </w:p>
        </w:tc>
        <w:tc>
          <w:tcPr>
            <w:tcW w:w="2376" w:type="dxa"/>
            <w:tcBorders>
              <w:top w:val="none" w:sz="0" w:space="0" w:color="auto"/>
              <w:bottom w:val="none" w:sz="0" w:space="0" w:color="auto"/>
            </w:tcBorders>
            <w:vAlign w:val="center"/>
          </w:tcPr>
          <w:p w14:paraId="3E5063D8" w14:textId="77777777" w:rsidR="001F5436" w:rsidRPr="001F5436" w:rsidRDefault="001F5436" w:rsidP="00782BE1">
            <w:pPr>
              <w:pStyle w:val="ListParagraph"/>
              <w:ind w:leftChars="0"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1F5436">
              <w:rPr>
                <w:rFonts w:ascii="Times New Roman" w:hAnsi="Times New Roman" w:cs="Times New Roman"/>
                <w:sz w:val="18"/>
              </w:rPr>
              <w:t>0.182</w:t>
            </w:r>
          </w:p>
        </w:tc>
      </w:tr>
      <w:tr w:rsidR="001F5436" w:rsidRPr="00674B62" w14:paraId="25E9255E" w14:textId="77777777" w:rsidTr="00016C72">
        <w:trPr>
          <w:trHeight w:val="135"/>
        </w:trPr>
        <w:tc>
          <w:tcPr>
            <w:cnfStyle w:val="001000000000" w:firstRow="0" w:lastRow="0" w:firstColumn="1" w:lastColumn="0" w:oddVBand="0" w:evenVBand="0" w:oddHBand="0" w:evenHBand="0" w:firstRowFirstColumn="0" w:firstRowLastColumn="0" w:lastRowFirstColumn="0" w:lastRowLastColumn="0"/>
            <w:tcW w:w="1168" w:type="dxa"/>
            <w:vMerge w:val="restart"/>
          </w:tcPr>
          <w:p w14:paraId="555B0C3D" w14:textId="77777777" w:rsidR="001F5436" w:rsidRPr="001F5436" w:rsidRDefault="001F5436" w:rsidP="00782BE1">
            <w:pPr>
              <w:pStyle w:val="ListParagraph"/>
              <w:ind w:leftChars="0" w:left="0"/>
              <w:jc w:val="center"/>
              <w:rPr>
                <w:rFonts w:ascii="Times New Roman" w:hAnsi="Times New Roman" w:cs="Times New Roman"/>
                <w:b w:val="0"/>
                <w:sz w:val="18"/>
              </w:rPr>
            </w:pPr>
            <w:r w:rsidRPr="001F5436">
              <w:rPr>
                <w:rFonts w:ascii="Times New Roman" w:hAnsi="Times New Roman" w:cs="Times New Roman"/>
                <w:b w:val="0"/>
                <w:sz w:val="18"/>
              </w:rPr>
              <w:t>Frequency (Hz)</w:t>
            </w:r>
          </w:p>
        </w:tc>
        <w:tc>
          <w:tcPr>
            <w:tcW w:w="1134" w:type="dxa"/>
          </w:tcPr>
          <w:p w14:paraId="20F16A1C" w14:textId="77777777" w:rsidR="001F5436" w:rsidRPr="001F5436" w:rsidRDefault="001F5436" w:rsidP="00782BE1">
            <w:pPr>
              <w:pStyle w:val="ListParagraph"/>
              <w:ind w:leftChars="0"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1F5436">
              <w:rPr>
                <w:rFonts w:ascii="Times New Roman" w:hAnsi="Times New Roman" w:cs="Times New Roman"/>
                <w:sz w:val="18"/>
              </w:rPr>
              <w:t>Heaving</w:t>
            </w:r>
          </w:p>
        </w:tc>
        <w:tc>
          <w:tcPr>
            <w:tcW w:w="2376" w:type="dxa"/>
            <w:vAlign w:val="center"/>
          </w:tcPr>
          <w:p w14:paraId="688087DD" w14:textId="77777777" w:rsidR="001F5436" w:rsidRPr="001F5436" w:rsidRDefault="001F5436" w:rsidP="00782BE1">
            <w:pPr>
              <w:pStyle w:val="ListParagraph"/>
              <w:ind w:leftChars="0"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1F5436">
              <w:rPr>
                <w:rFonts w:ascii="Times New Roman" w:hAnsi="Times New Roman" w:cs="Times New Roman"/>
                <w:sz w:val="18"/>
              </w:rPr>
              <w:t>1.97</w:t>
            </w:r>
          </w:p>
        </w:tc>
      </w:tr>
      <w:tr w:rsidR="001F5436" w:rsidRPr="00674B62" w14:paraId="1CF7F346" w14:textId="77777777" w:rsidTr="00016C7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168" w:type="dxa"/>
            <w:vMerge/>
            <w:tcBorders>
              <w:top w:val="none" w:sz="0" w:space="0" w:color="auto"/>
              <w:bottom w:val="none" w:sz="0" w:space="0" w:color="auto"/>
            </w:tcBorders>
          </w:tcPr>
          <w:p w14:paraId="7C4B5931" w14:textId="77777777" w:rsidR="001F5436" w:rsidRPr="001F5436" w:rsidRDefault="001F5436" w:rsidP="00782BE1">
            <w:pPr>
              <w:pStyle w:val="ListParagraph"/>
              <w:ind w:leftChars="0" w:left="0"/>
              <w:jc w:val="center"/>
              <w:rPr>
                <w:rFonts w:ascii="Times New Roman" w:hAnsi="Times New Roman" w:cs="Times New Roman"/>
                <w:b w:val="0"/>
                <w:sz w:val="18"/>
              </w:rPr>
            </w:pPr>
          </w:p>
        </w:tc>
        <w:tc>
          <w:tcPr>
            <w:tcW w:w="1134" w:type="dxa"/>
            <w:tcBorders>
              <w:top w:val="none" w:sz="0" w:space="0" w:color="auto"/>
              <w:bottom w:val="none" w:sz="0" w:space="0" w:color="auto"/>
            </w:tcBorders>
          </w:tcPr>
          <w:p w14:paraId="71A9A907" w14:textId="77777777" w:rsidR="001F5436" w:rsidRPr="001F5436" w:rsidRDefault="001F5436" w:rsidP="00782BE1">
            <w:pPr>
              <w:pStyle w:val="ListParagraph"/>
              <w:ind w:leftChars="0"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1F5436">
              <w:rPr>
                <w:rFonts w:ascii="Times New Roman" w:hAnsi="Times New Roman" w:cs="Times New Roman"/>
                <w:sz w:val="18"/>
              </w:rPr>
              <w:t>Torsion</w:t>
            </w:r>
          </w:p>
        </w:tc>
        <w:tc>
          <w:tcPr>
            <w:tcW w:w="2376" w:type="dxa"/>
            <w:tcBorders>
              <w:top w:val="none" w:sz="0" w:space="0" w:color="auto"/>
              <w:bottom w:val="none" w:sz="0" w:space="0" w:color="auto"/>
            </w:tcBorders>
            <w:vAlign w:val="center"/>
          </w:tcPr>
          <w:p w14:paraId="14C6780B" w14:textId="77777777" w:rsidR="001F5436" w:rsidRPr="001F5436" w:rsidRDefault="001F5436" w:rsidP="00782BE1">
            <w:pPr>
              <w:pStyle w:val="ListParagraph"/>
              <w:ind w:leftChars="0"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1F5436">
              <w:rPr>
                <w:rFonts w:ascii="Times New Roman" w:hAnsi="Times New Roman" w:cs="Times New Roman"/>
                <w:sz w:val="18"/>
              </w:rPr>
              <w:t>3.29</w:t>
            </w:r>
          </w:p>
        </w:tc>
      </w:tr>
      <w:tr w:rsidR="001F5436" w:rsidRPr="00674B62" w14:paraId="5558ED8A" w14:textId="77777777" w:rsidTr="00016C72">
        <w:trPr>
          <w:trHeight w:val="135"/>
        </w:trPr>
        <w:tc>
          <w:tcPr>
            <w:cnfStyle w:val="001000000000" w:firstRow="0" w:lastRow="0" w:firstColumn="1" w:lastColumn="0" w:oddVBand="0" w:evenVBand="0" w:oddHBand="0" w:evenHBand="0" w:firstRowFirstColumn="0" w:firstRowLastColumn="0" w:lastRowFirstColumn="0" w:lastRowLastColumn="0"/>
            <w:tcW w:w="1168" w:type="dxa"/>
            <w:vMerge w:val="restart"/>
          </w:tcPr>
          <w:p w14:paraId="6F3C7D86" w14:textId="77777777" w:rsidR="001F5436" w:rsidRPr="001F5436" w:rsidRDefault="001F5436" w:rsidP="00782BE1">
            <w:pPr>
              <w:pStyle w:val="ListParagraph"/>
              <w:ind w:leftChars="0" w:left="0"/>
              <w:jc w:val="center"/>
              <w:rPr>
                <w:rFonts w:ascii="Times New Roman" w:hAnsi="Times New Roman" w:cs="Times New Roman"/>
                <w:b w:val="0"/>
                <w:sz w:val="18"/>
              </w:rPr>
            </w:pPr>
            <w:r w:rsidRPr="001F5436">
              <w:rPr>
                <w:rFonts w:ascii="Times New Roman" w:hAnsi="Times New Roman" w:cs="Times New Roman"/>
                <w:b w:val="0"/>
                <w:sz w:val="18"/>
              </w:rPr>
              <w:t>Damping</w:t>
            </w:r>
          </w:p>
          <w:p w14:paraId="7EA86740" w14:textId="77777777" w:rsidR="001F5436" w:rsidRPr="001F5436" w:rsidRDefault="001F5436" w:rsidP="00782BE1">
            <w:pPr>
              <w:pStyle w:val="ListParagraph"/>
              <w:ind w:leftChars="0" w:left="0"/>
              <w:jc w:val="center"/>
              <w:rPr>
                <w:rFonts w:ascii="Times New Roman" w:hAnsi="Times New Roman" w:cs="Times New Roman"/>
                <w:b w:val="0"/>
                <w:sz w:val="18"/>
              </w:rPr>
            </w:pPr>
            <w:r w:rsidRPr="001F5436">
              <w:rPr>
                <w:rFonts w:ascii="Times New Roman" w:hAnsi="Times New Roman" w:cs="Times New Roman"/>
                <w:b w:val="0"/>
                <w:sz w:val="18"/>
              </w:rPr>
              <w:t xml:space="preserve">(Log </w:t>
            </w:r>
            <w:proofErr w:type="spellStart"/>
            <w:r w:rsidRPr="001F5436">
              <w:rPr>
                <w:rFonts w:ascii="Times New Roman" w:hAnsi="Times New Roman" w:cs="Times New Roman"/>
                <w:b w:val="0"/>
                <w:sz w:val="18"/>
              </w:rPr>
              <w:t>dec.</w:t>
            </w:r>
            <w:proofErr w:type="spellEnd"/>
            <w:r w:rsidRPr="001F5436">
              <w:rPr>
                <w:rFonts w:ascii="Times New Roman" w:hAnsi="Times New Roman" w:cs="Times New Roman"/>
                <w:b w:val="0"/>
                <w:sz w:val="18"/>
              </w:rPr>
              <w:t>)</w:t>
            </w:r>
          </w:p>
        </w:tc>
        <w:tc>
          <w:tcPr>
            <w:tcW w:w="1134" w:type="dxa"/>
          </w:tcPr>
          <w:p w14:paraId="1D8DFFE8" w14:textId="77777777" w:rsidR="001F5436" w:rsidRPr="001F5436" w:rsidRDefault="001F5436" w:rsidP="00782BE1">
            <w:pPr>
              <w:pStyle w:val="ListParagraph"/>
              <w:ind w:leftChars="0"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1F5436">
              <w:rPr>
                <w:rFonts w:ascii="Times New Roman" w:hAnsi="Times New Roman" w:cs="Times New Roman"/>
                <w:sz w:val="18"/>
              </w:rPr>
              <w:t>Heaving</w:t>
            </w:r>
          </w:p>
        </w:tc>
        <w:tc>
          <w:tcPr>
            <w:tcW w:w="2376" w:type="dxa"/>
            <w:vAlign w:val="center"/>
          </w:tcPr>
          <w:p w14:paraId="6B9F3248" w14:textId="77777777" w:rsidR="001F5436" w:rsidRPr="001F5436" w:rsidRDefault="001F5436" w:rsidP="00782BE1">
            <w:pPr>
              <w:pStyle w:val="ListParagraph"/>
              <w:ind w:leftChars="0"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1F5436">
              <w:rPr>
                <w:rFonts w:ascii="Times New Roman" w:hAnsi="Times New Roman" w:cs="Times New Roman"/>
                <w:sz w:val="18"/>
              </w:rPr>
              <w:t>0.025 ~ 0.032</w:t>
            </w:r>
          </w:p>
        </w:tc>
      </w:tr>
      <w:tr w:rsidR="001F5436" w:rsidRPr="00674B62" w14:paraId="1698434E" w14:textId="77777777" w:rsidTr="00016C7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168" w:type="dxa"/>
            <w:vMerge/>
            <w:tcBorders>
              <w:top w:val="none" w:sz="0" w:space="0" w:color="auto"/>
              <w:bottom w:val="none" w:sz="0" w:space="0" w:color="auto"/>
            </w:tcBorders>
          </w:tcPr>
          <w:p w14:paraId="4F9DAADD" w14:textId="77777777" w:rsidR="001F5436" w:rsidRPr="001F5436" w:rsidRDefault="001F5436" w:rsidP="00782BE1">
            <w:pPr>
              <w:pStyle w:val="ListParagraph"/>
              <w:ind w:leftChars="0" w:left="0"/>
              <w:jc w:val="center"/>
              <w:rPr>
                <w:rFonts w:ascii="Times New Roman" w:hAnsi="Times New Roman" w:cs="Times New Roman"/>
                <w:b w:val="0"/>
                <w:sz w:val="18"/>
              </w:rPr>
            </w:pPr>
          </w:p>
        </w:tc>
        <w:tc>
          <w:tcPr>
            <w:tcW w:w="1134" w:type="dxa"/>
            <w:tcBorders>
              <w:top w:val="none" w:sz="0" w:space="0" w:color="auto"/>
              <w:bottom w:val="none" w:sz="0" w:space="0" w:color="auto"/>
            </w:tcBorders>
          </w:tcPr>
          <w:p w14:paraId="6EB0B10E" w14:textId="77777777" w:rsidR="001F5436" w:rsidRPr="001F5436" w:rsidRDefault="001F5436" w:rsidP="00782BE1">
            <w:pPr>
              <w:pStyle w:val="ListParagraph"/>
              <w:ind w:leftChars="0"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1F5436">
              <w:rPr>
                <w:rFonts w:ascii="Times New Roman" w:hAnsi="Times New Roman" w:cs="Times New Roman"/>
                <w:sz w:val="18"/>
              </w:rPr>
              <w:t>Torsion</w:t>
            </w:r>
          </w:p>
        </w:tc>
        <w:tc>
          <w:tcPr>
            <w:tcW w:w="2376" w:type="dxa"/>
            <w:tcBorders>
              <w:top w:val="none" w:sz="0" w:space="0" w:color="auto"/>
              <w:bottom w:val="none" w:sz="0" w:space="0" w:color="auto"/>
            </w:tcBorders>
            <w:vAlign w:val="center"/>
          </w:tcPr>
          <w:p w14:paraId="0B855EF3" w14:textId="77777777" w:rsidR="001F5436" w:rsidRPr="001F5436" w:rsidRDefault="001F5436" w:rsidP="00782BE1">
            <w:pPr>
              <w:pStyle w:val="ListParagraph"/>
              <w:ind w:leftChars="0"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1F5436">
              <w:rPr>
                <w:rFonts w:ascii="Times New Roman" w:hAnsi="Times New Roman" w:cs="Times New Roman"/>
                <w:sz w:val="18"/>
              </w:rPr>
              <w:t>0.026 ~ 0.033</w:t>
            </w:r>
          </w:p>
        </w:tc>
      </w:tr>
    </w:tbl>
    <w:p w14:paraId="4AF3B52C" w14:textId="77777777" w:rsidR="005F2A8E" w:rsidRDefault="005F2A8E" w:rsidP="00D538B3">
      <w:pPr>
        <w:jc w:val="center"/>
        <w:rPr>
          <w:sz w:val="16"/>
        </w:rPr>
      </w:pPr>
    </w:p>
    <w:p w14:paraId="39BFC111" w14:textId="7A9BED83" w:rsidR="001F5436" w:rsidRPr="001F5436" w:rsidRDefault="001F5436" w:rsidP="00D538B3">
      <w:pPr>
        <w:jc w:val="center"/>
        <w:rPr>
          <w:sz w:val="16"/>
        </w:rPr>
      </w:pPr>
      <w:r w:rsidRPr="001F5436">
        <w:rPr>
          <w:rFonts w:hint="eastAsia"/>
          <w:sz w:val="16"/>
        </w:rPr>
        <w:t>Table 1. W</w:t>
      </w:r>
      <w:r w:rsidRPr="001F5436">
        <w:rPr>
          <w:sz w:val="16"/>
        </w:rPr>
        <w:t>i</w:t>
      </w:r>
      <w:r w:rsidRPr="001F5436">
        <w:rPr>
          <w:rFonts w:hint="eastAsia"/>
          <w:sz w:val="16"/>
        </w:rPr>
        <w:t>nd-</w:t>
      </w:r>
      <w:r w:rsidRPr="001F5436">
        <w:rPr>
          <w:sz w:val="16"/>
        </w:rPr>
        <w:t>tunnel test conditions</w:t>
      </w:r>
    </w:p>
    <w:p w14:paraId="642DB5EA" w14:textId="77777777" w:rsidR="00094519" w:rsidRDefault="00094519" w:rsidP="00094519">
      <w:pPr>
        <w:spacing w:after="120" w:line="20" w:lineRule="atLeast"/>
        <w:jc w:val="center"/>
        <w:rPr>
          <w:sz w:val="18"/>
        </w:rPr>
      </w:pPr>
    </w:p>
    <w:p w14:paraId="5D760EA0" w14:textId="48A8B211" w:rsidR="001F5436" w:rsidRDefault="00094519" w:rsidP="00094519">
      <w:pPr>
        <w:spacing w:after="120" w:line="20" w:lineRule="atLeast"/>
        <w:jc w:val="center"/>
        <w:rPr>
          <w:sz w:val="18"/>
        </w:rPr>
      </w:pPr>
      <w:r w:rsidRPr="00094519">
        <w:rPr>
          <w:noProof/>
          <w:lang w:val="en-NZ" w:eastAsia="zh-CN"/>
        </w:rPr>
        <w:drawing>
          <wp:inline distT="0" distB="0" distL="0" distR="0" wp14:anchorId="6D3A8EAA" wp14:editId="746130B6">
            <wp:extent cx="2392680" cy="2135111"/>
            <wp:effectExtent l="0" t="0" r="762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4089" cy="2136368"/>
                    </a:xfrm>
                    <a:prstGeom prst="rect">
                      <a:avLst/>
                    </a:prstGeom>
                    <a:noFill/>
                    <a:ln>
                      <a:noFill/>
                    </a:ln>
                  </pic:spPr>
                </pic:pic>
              </a:graphicData>
            </a:graphic>
          </wp:inline>
        </w:drawing>
      </w:r>
    </w:p>
    <w:p w14:paraId="0AC40AC6" w14:textId="65A27C0F" w:rsidR="00094519" w:rsidRDefault="00094519" w:rsidP="00D538B3">
      <w:pPr>
        <w:spacing w:after="120" w:line="20" w:lineRule="atLeast"/>
        <w:jc w:val="center"/>
        <w:rPr>
          <w:sz w:val="18"/>
        </w:rPr>
      </w:pPr>
      <w:r w:rsidRPr="00094519">
        <w:rPr>
          <w:rFonts w:hint="eastAsia"/>
          <w:sz w:val="16"/>
          <w:lang w:eastAsia="ja-JP"/>
        </w:rPr>
        <w:t>Figure 7.</w:t>
      </w:r>
      <w:r w:rsidRPr="00094519">
        <w:rPr>
          <w:sz w:val="16"/>
        </w:rPr>
        <w:t xml:space="preserve"> Flutter verification criteria</w:t>
      </w:r>
    </w:p>
    <w:p w14:paraId="257E2E35" w14:textId="77777777" w:rsidR="00094519" w:rsidRPr="001F5436" w:rsidRDefault="00094519" w:rsidP="00094519">
      <w:pPr>
        <w:spacing w:after="120" w:line="20" w:lineRule="atLeast"/>
        <w:jc w:val="center"/>
        <w:rPr>
          <w:sz w:val="18"/>
        </w:rPr>
      </w:pPr>
    </w:p>
    <w:p w14:paraId="542D8F30" w14:textId="069165E5" w:rsidR="00066BB6" w:rsidRDefault="000D26F9" w:rsidP="00DA466D">
      <w:pPr>
        <w:spacing w:after="120" w:line="20" w:lineRule="atLeast"/>
        <w:jc w:val="both"/>
        <w:rPr>
          <w:rFonts w:ascii="Arial" w:hAnsi="Arial"/>
          <w:b/>
          <w:sz w:val="18"/>
        </w:rPr>
      </w:pPr>
      <w:r>
        <w:rPr>
          <w:rFonts w:ascii="Arial" w:hAnsi="Arial"/>
          <w:b/>
          <w:sz w:val="18"/>
        </w:rPr>
        <w:t>Aerodynamic Stability of considered Cases</w:t>
      </w:r>
    </w:p>
    <w:p w14:paraId="69E5754F" w14:textId="41143E18" w:rsidR="002B0906" w:rsidRDefault="002B0906" w:rsidP="002B0906">
      <w:pPr>
        <w:pStyle w:val="BodyText"/>
        <w:spacing w:after="120" w:line="20" w:lineRule="atLeast"/>
      </w:pPr>
      <w:r>
        <w:t>Figures 8</w:t>
      </w:r>
      <w:r w:rsidR="001A09F7">
        <w:t xml:space="preserve"> </w:t>
      </w:r>
      <w:r>
        <w:t>-</w:t>
      </w:r>
      <w:r w:rsidR="001A09F7">
        <w:t xml:space="preserve"> </w:t>
      </w:r>
      <w:r>
        <w:t xml:space="preserve">10 show wind-induced response of the three cross sections. Figure 8 shows the response of Section-A: original cross section with open grating on the road deck in the </w:t>
      </w:r>
      <w:proofErr w:type="spellStart"/>
      <w:r>
        <w:t>center</w:t>
      </w:r>
      <w:proofErr w:type="spellEnd"/>
      <w:r>
        <w:t xml:space="preserve"> and both sides. Flutter did not occur up to 85 m/s for all angles of attack. It proves that the bridge keeps aerodynamic stability specified in the design code. On the other hand, the closure of </w:t>
      </w:r>
      <w:proofErr w:type="spellStart"/>
      <w:r>
        <w:t>center</w:t>
      </w:r>
      <w:proofErr w:type="spellEnd"/>
      <w:r>
        <w:t xml:space="preserve"> grating </w:t>
      </w:r>
      <w:r w:rsidR="00597A31">
        <w:t xml:space="preserve">(Section-B) </w:t>
      </w:r>
      <w:r>
        <w:t>deteriorates largely the aerodynamic stability</w:t>
      </w:r>
      <w:r w:rsidR="00597A31">
        <w:t xml:space="preserve"> as shown in Figure 9</w:t>
      </w:r>
      <w:r>
        <w:t xml:space="preserve">. For example, the flutter critical speed at +3 degree is </w:t>
      </w:r>
      <w:r w:rsidR="009F4916">
        <w:t>55.8</w:t>
      </w:r>
      <w:r>
        <w:t xml:space="preserve"> m/s, which is far below the requirement of 79.1 m/s. Therefore, open grating in the </w:t>
      </w:r>
      <w:proofErr w:type="spellStart"/>
      <w:r>
        <w:t>center</w:t>
      </w:r>
      <w:proofErr w:type="spellEnd"/>
      <w:r>
        <w:t xml:space="preserve"> on the road deck contributes largely to the aerodynamic stability.</w:t>
      </w:r>
    </w:p>
    <w:p w14:paraId="34065EE6" w14:textId="72BC7FA7" w:rsidR="000D26F9" w:rsidRDefault="002B0906" w:rsidP="00DA466D">
      <w:pPr>
        <w:pStyle w:val="BodyText"/>
        <w:spacing w:after="120" w:line="20" w:lineRule="atLeast"/>
      </w:pPr>
      <w:r>
        <w:t xml:space="preserve">Based on above results, an appropriate countermeasure is necessary if </w:t>
      </w:r>
      <w:r w:rsidR="00FB7E00">
        <w:t xml:space="preserve">the </w:t>
      </w:r>
      <w:proofErr w:type="spellStart"/>
      <w:r w:rsidR="00962BED">
        <w:t>center</w:t>
      </w:r>
      <w:proofErr w:type="spellEnd"/>
      <w:r w:rsidR="00962BED">
        <w:t xml:space="preserve"> </w:t>
      </w:r>
      <w:r>
        <w:t xml:space="preserve">open grating is closed. As mentioned already, a vertical stabilizer plate is </w:t>
      </w:r>
      <w:r w:rsidR="00962BED">
        <w:t>adopted</w:t>
      </w:r>
      <w:r>
        <w:t xml:space="preserve"> for the Akashi </w:t>
      </w:r>
      <w:proofErr w:type="spellStart"/>
      <w:r>
        <w:t>Kaikyo</w:t>
      </w:r>
      <w:proofErr w:type="spellEnd"/>
      <w:r>
        <w:t xml:space="preserve"> Bridge</w:t>
      </w:r>
      <w:r w:rsidR="00962BED">
        <w:t xml:space="preserve"> under the </w:t>
      </w:r>
      <w:proofErr w:type="spellStart"/>
      <w:r w:rsidR="00962BED">
        <w:t>center</w:t>
      </w:r>
      <w:proofErr w:type="spellEnd"/>
      <w:r w:rsidR="00962BED">
        <w:t xml:space="preserve"> open grating. However, this bridge is </w:t>
      </w:r>
      <w:r w:rsidR="00962BED">
        <w:lastRenderedPageBreak/>
        <w:t xml:space="preserve">under operation of railway and thus it is difficult to install such a </w:t>
      </w:r>
      <w:r w:rsidR="00FB7E00">
        <w:t>member</w:t>
      </w:r>
      <w:r w:rsidR="00962BED">
        <w:t xml:space="preserve"> under the road deck. Therefore, a solid </w:t>
      </w:r>
      <w:r w:rsidR="00FB7E00">
        <w:t>wall</w:t>
      </w:r>
      <w:r w:rsidR="00962BED">
        <w:t xml:space="preserve"> is </w:t>
      </w:r>
      <w:r w:rsidR="00597A31">
        <w:t>tested</w:t>
      </w:r>
      <w:r w:rsidR="00962BED">
        <w:t xml:space="preserve"> at the </w:t>
      </w:r>
      <w:proofErr w:type="spellStart"/>
      <w:r w:rsidR="00962BED">
        <w:t>center</w:t>
      </w:r>
      <w:proofErr w:type="spellEnd"/>
      <w:r w:rsidR="00962BED">
        <w:t xml:space="preserve"> guardrail like a </w:t>
      </w:r>
      <w:r w:rsidR="00597A31" w:rsidRPr="00597A31">
        <w:t>wind barrier</w:t>
      </w:r>
      <w:r w:rsidR="00597A31">
        <w:t xml:space="preserve">, which was effective </w:t>
      </w:r>
      <w:r w:rsidR="00C64D06">
        <w:t xml:space="preserve">during </w:t>
      </w:r>
      <w:r w:rsidR="00597A31">
        <w:t xml:space="preserve">the </w:t>
      </w:r>
      <w:r w:rsidR="00C64D06">
        <w:t>design stage</w:t>
      </w:r>
      <w:r w:rsidR="00597A31">
        <w:t xml:space="preserve"> of the Akashi </w:t>
      </w:r>
      <w:proofErr w:type="spellStart"/>
      <w:r w:rsidR="00597A31">
        <w:t>Kaikyo</w:t>
      </w:r>
      <w:proofErr w:type="spellEnd"/>
      <w:r w:rsidR="00597A31">
        <w:t xml:space="preserve"> Bridge and some other bridges.</w:t>
      </w:r>
    </w:p>
    <w:p w14:paraId="7199B59F" w14:textId="0F0D19BB" w:rsidR="00597A31" w:rsidRDefault="00597A31" w:rsidP="00DA466D">
      <w:pPr>
        <w:pStyle w:val="BodyText"/>
        <w:spacing w:after="120" w:line="20" w:lineRule="atLeast"/>
        <w:rPr>
          <w:lang w:eastAsia="ja-JP"/>
        </w:rPr>
      </w:pPr>
      <w:r>
        <w:rPr>
          <w:rFonts w:hint="eastAsia"/>
          <w:lang w:eastAsia="ja-JP"/>
        </w:rPr>
        <w:t xml:space="preserve">Figure 10 shows </w:t>
      </w:r>
      <w:r>
        <w:rPr>
          <w:lang w:eastAsia="ja-JP"/>
        </w:rPr>
        <w:t>the response of Section-C: installation of</w:t>
      </w:r>
      <w:r w:rsidRPr="00597A31">
        <w:rPr>
          <w:lang w:eastAsia="ja-JP"/>
        </w:rPr>
        <w:t xml:space="preserve"> a solid </w:t>
      </w:r>
      <w:proofErr w:type="spellStart"/>
      <w:r w:rsidRPr="00597A31">
        <w:rPr>
          <w:lang w:eastAsia="ja-JP"/>
        </w:rPr>
        <w:t>center</w:t>
      </w:r>
      <w:proofErr w:type="spellEnd"/>
      <w:r w:rsidRPr="00597A31">
        <w:rPr>
          <w:lang w:eastAsia="ja-JP"/>
        </w:rPr>
        <w:t xml:space="preserve"> barrier on Section-B</w:t>
      </w:r>
      <w:r>
        <w:rPr>
          <w:lang w:eastAsia="ja-JP"/>
        </w:rPr>
        <w:t xml:space="preserve">. Flutter is suppressed up to the verification speed of 79.1 m/s except for the case of +5 degree. However, as shown in Figure 7, the verification speed </w:t>
      </w:r>
      <w:r w:rsidR="00AC29D8">
        <w:rPr>
          <w:lang w:eastAsia="ja-JP"/>
        </w:rPr>
        <w:t xml:space="preserve">is reduced to 37.5 m/s for +5 degree. It was </w:t>
      </w:r>
      <w:r w:rsidR="00CE452A">
        <w:rPr>
          <w:lang w:eastAsia="ja-JP"/>
        </w:rPr>
        <w:t xml:space="preserve">also </w:t>
      </w:r>
      <w:r w:rsidR="00AC29D8">
        <w:rPr>
          <w:lang w:eastAsia="ja-JP"/>
        </w:rPr>
        <w:t>found that the height of the barrier of 0.8 m was enough to suppress flutter after two other cases of 1.0 and 1.2 m were tested.</w:t>
      </w:r>
    </w:p>
    <w:p w14:paraId="04A0C56C" w14:textId="64C58AAF" w:rsidR="00537818" w:rsidRDefault="00537818" w:rsidP="00DA466D">
      <w:pPr>
        <w:pStyle w:val="BodyText"/>
        <w:spacing w:after="120" w:line="20" w:lineRule="atLeast"/>
        <w:rPr>
          <w:lang w:eastAsia="ja-JP"/>
        </w:rPr>
      </w:pPr>
      <w:r>
        <w:rPr>
          <w:rFonts w:hint="eastAsia"/>
          <w:lang w:eastAsia="ja-JP"/>
        </w:rPr>
        <w:t xml:space="preserve">Since the </w:t>
      </w:r>
      <w:proofErr w:type="spellStart"/>
      <w:r>
        <w:rPr>
          <w:rFonts w:hint="eastAsia"/>
          <w:lang w:eastAsia="ja-JP"/>
        </w:rPr>
        <w:t>center</w:t>
      </w:r>
      <w:proofErr w:type="spellEnd"/>
      <w:r>
        <w:rPr>
          <w:rFonts w:hint="eastAsia"/>
          <w:lang w:eastAsia="ja-JP"/>
        </w:rPr>
        <w:t xml:space="preserve"> barrier may increase wind load on the stiffening girder, three-component force co</w:t>
      </w:r>
      <w:r>
        <w:rPr>
          <w:lang w:eastAsia="ja-JP"/>
        </w:rPr>
        <w:t>e</w:t>
      </w:r>
      <w:r>
        <w:rPr>
          <w:rFonts w:hint="eastAsia"/>
          <w:lang w:eastAsia="ja-JP"/>
        </w:rPr>
        <w:t xml:space="preserve">fficients </w:t>
      </w:r>
      <w:r>
        <w:rPr>
          <w:lang w:eastAsia="ja-JP"/>
        </w:rPr>
        <w:t xml:space="preserve">were measured, as shown in Figure 11. Drag coefficients are almost identical between Section-A and Section-C. It is concluded that the increase of the wind load on the girder by the </w:t>
      </w:r>
      <w:proofErr w:type="spellStart"/>
      <w:r>
        <w:rPr>
          <w:lang w:eastAsia="ja-JP"/>
        </w:rPr>
        <w:t>center</w:t>
      </w:r>
      <w:proofErr w:type="spellEnd"/>
      <w:r>
        <w:rPr>
          <w:lang w:eastAsia="ja-JP"/>
        </w:rPr>
        <w:t xml:space="preserve"> barrier (4% at 0 degree) is negligibly small.</w:t>
      </w:r>
    </w:p>
    <w:p w14:paraId="09665AE2" w14:textId="1D6CE330" w:rsidR="00A11D91" w:rsidRDefault="00A11D91" w:rsidP="00DA466D">
      <w:pPr>
        <w:pStyle w:val="BodyText"/>
        <w:spacing w:after="120" w:line="20" w:lineRule="atLeast"/>
        <w:rPr>
          <w:lang w:eastAsia="ja-JP"/>
        </w:rPr>
      </w:pPr>
      <w:r>
        <w:rPr>
          <w:lang w:eastAsia="ja-JP"/>
        </w:rPr>
        <w:t>All tests were conducted by two-dimensional section model</w:t>
      </w:r>
      <w:r w:rsidR="003E6A0B">
        <w:rPr>
          <w:lang w:eastAsia="ja-JP"/>
        </w:rPr>
        <w:t xml:space="preserve"> test</w:t>
      </w:r>
      <w:r>
        <w:rPr>
          <w:lang w:eastAsia="ja-JP"/>
        </w:rPr>
        <w:t>. In reality, the girder will deflect by wind loading. Therefore, detailed inv</w:t>
      </w:r>
      <w:r w:rsidR="003E6A0B">
        <w:rPr>
          <w:lang w:eastAsia="ja-JP"/>
        </w:rPr>
        <w:t>estigation</w:t>
      </w:r>
      <w:r w:rsidR="003A63E7">
        <w:rPr>
          <w:lang w:eastAsia="ja-JP"/>
        </w:rPr>
        <w:t xml:space="preserve"> such as flutter analysis </w:t>
      </w:r>
      <w:r w:rsidR="003E6A0B">
        <w:rPr>
          <w:lang w:eastAsia="ja-JP"/>
        </w:rPr>
        <w:t>should be needed in order to decide what kind of countermeasure is adopted and how long it should be installed along the bridge axis.</w:t>
      </w:r>
    </w:p>
    <w:p w14:paraId="49AD6A02" w14:textId="77777777" w:rsidR="00016C72" w:rsidRDefault="00016C72" w:rsidP="00DA466D">
      <w:pPr>
        <w:pStyle w:val="BodyText"/>
        <w:spacing w:after="120" w:line="20" w:lineRule="atLeast"/>
        <w:rPr>
          <w:lang w:eastAsia="ja-JP"/>
        </w:rPr>
      </w:pPr>
    </w:p>
    <w:p w14:paraId="3C332619" w14:textId="77777777" w:rsidR="00016C72" w:rsidRDefault="00016C72" w:rsidP="00DA466D">
      <w:pPr>
        <w:pStyle w:val="BodyText"/>
        <w:spacing w:after="120" w:line="20" w:lineRule="atLeast"/>
        <w:rPr>
          <w:lang w:eastAsia="ja-JP"/>
        </w:rPr>
        <w:sectPr w:rsidR="00016C72">
          <w:footnotePr>
            <w:pos w:val="beneathText"/>
          </w:footnotePr>
          <w:type w:val="continuous"/>
          <w:pgSz w:w="11905" w:h="16837"/>
          <w:pgMar w:top="1440" w:right="851" w:bottom="1134" w:left="851" w:header="720" w:footer="1134" w:gutter="0"/>
          <w:cols w:num="2" w:space="708"/>
          <w:docGrid w:linePitch="360"/>
        </w:sectPr>
      </w:pPr>
    </w:p>
    <w:p w14:paraId="5AA68216" w14:textId="48ECB6F1" w:rsidR="00CE452A" w:rsidRPr="00537818" w:rsidRDefault="00CE452A" w:rsidP="00DA466D">
      <w:pPr>
        <w:pStyle w:val="BodyText"/>
        <w:spacing w:after="120" w:line="20" w:lineRule="atLeast"/>
        <w:rPr>
          <w:lang w:eastAsia="ja-JP"/>
        </w:rPr>
      </w:pPr>
    </w:p>
    <w:p w14:paraId="2D008EA9" w14:textId="1797183D" w:rsidR="000D26F9" w:rsidRDefault="000D26F9" w:rsidP="00DA466D">
      <w:pPr>
        <w:pStyle w:val="BodyText"/>
        <w:spacing w:after="120" w:line="20" w:lineRule="atLeast"/>
      </w:pPr>
      <w:r w:rsidRPr="00674B62">
        <w:rPr>
          <w:noProof/>
          <w:sz w:val="22"/>
          <w:lang w:val="en-NZ" w:eastAsia="zh-CN"/>
        </w:rPr>
        <w:drawing>
          <wp:inline distT="0" distB="0" distL="0" distR="0" wp14:anchorId="0E413923" wp14:editId="47CA558F">
            <wp:extent cx="3014345" cy="211866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4345" cy="2118667"/>
                    </a:xfrm>
                    <a:prstGeom prst="rect">
                      <a:avLst/>
                    </a:prstGeom>
                    <a:noFill/>
                    <a:ln>
                      <a:noFill/>
                    </a:ln>
                  </pic:spPr>
                </pic:pic>
              </a:graphicData>
            </a:graphic>
          </wp:inline>
        </w:drawing>
      </w:r>
      <w:r w:rsidR="00016C72">
        <w:rPr>
          <w:rFonts w:hint="eastAsia"/>
          <w:lang w:eastAsia="ja-JP"/>
        </w:rPr>
        <w:t xml:space="preserve">      </w:t>
      </w:r>
      <w:r w:rsidR="00016C72" w:rsidRPr="00674B62">
        <w:rPr>
          <w:noProof/>
          <w:sz w:val="22"/>
          <w:lang w:val="en-NZ" w:eastAsia="zh-CN"/>
        </w:rPr>
        <w:drawing>
          <wp:inline distT="0" distB="0" distL="0" distR="0" wp14:anchorId="0F2F9684" wp14:editId="2FAE0485">
            <wp:extent cx="3014345" cy="2118667"/>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4345" cy="2118667"/>
                    </a:xfrm>
                    <a:prstGeom prst="rect">
                      <a:avLst/>
                    </a:prstGeom>
                    <a:noFill/>
                    <a:ln>
                      <a:noFill/>
                    </a:ln>
                  </pic:spPr>
                </pic:pic>
              </a:graphicData>
            </a:graphic>
          </wp:inline>
        </w:drawing>
      </w:r>
    </w:p>
    <w:p w14:paraId="7FCEDBF6" w14:textId="49D27E13" w:rsidR="00D07A94" w:rsidRDefault="00D07A94" w:rsidP="00016C72">
      <w:pPr>
        <w:pStyle w:val="BodyText"/>
        <w:spacing w:after="120" w:line="20" w:lineRule="atLeast"/>
        <w:ind w:firstLine="1840"/>
        <w:jc w:val="left"/>
        <w:rPr>
          <w:sz w:val="16"/>
          <w:lang w:eastAsia="ja-JP"/>
        </w:rPr>
      </w:pPr>
      <w:r w:rsidRPr="00D07A94">
        <w:rPr>
          <w:rFonts w:hint="eastAsia"/>
          <w:sz w:val="16"/>
          <w:lang w:eastAsia="ja-JP"/>
        </w:rPr>
        <w:t xml:space="preserve">(1) </w:t>
      </w:r>
      <w:r w:rsidRPr="00D07A94">
        <w:rPr>
          <w:sz w:val="16"/>
          <w:lang w:eastAsia="ja-JP"/>
        </w:rPr>
        <w:t>Vertical response</w:t>
      </w:r>
      <w:r w:rsidR="00016C72">
        <w:rPr>
          <w:sz w:val="16"/>
          <w:lang w:eastAsia="ja-JP"/>
        </w:rPr>
        <w:t xml:space="preserve">                                                </w:t>
      </w:r>
      <w:r w:rsidRPr="00D07A94">
        <w:rPr>
          <w:rFonts w:hint="eastAsia"/>
          <w:sz w:val="16"/>
          <w:lang w:eastAsia="ja-JP"/>
        </w:rPr>
        <w:t>(2)</w:t>
      </w:r>
      <w:r w:rsidRPr="00D07A94">
        <w:rPr>
          <w:sz w:val="16"/>
          <w:lang w:eastAsia="ja-JP"/>
        </w:rPr>
        <w:t xml:space="preserve"> Torsional response</w:t>
      </w:r>
    </w:p>
    <w:p w14:paraId="26B8DEE2" w14:textId="77777777" w:rsidR="00016C72" w:rsidRPr="00D07A94" w:rsidRDefault="00016C72" w:rsidP="00016C72">
      <w:pPr>
        <w:pStyle w:val="BodyText"/>
        <w:spacing w:after="120" w:line="20" w:lineRule="atLeast"/>
        <w:ind w:firstLine="1840"/>
        <w:jc w:val="left"/>
        <w:rPr>
          <w:sz w:val="16"/>
          <w:lang w:eastAsia="ja-JP"/>
        </w:rPr>
      </w:pPr>
    </w:p>
    <w:p w14:paraId="7F41DA6F" w14:textId="670926E4" w:rsidR="000D26F9" w:rsidRPr="00D07A94" w:rsidRDefault="00D07A94" w:rsidP="00D538B3">
      <w:pPr>
        <w:pStyle w:val="BodyText"/>
        <w:spacing w:after="120" w:line="20" w:lineRule="atLeast"/>
        <w:jc w:val="center"/>
        <w:rPr>
          <w:sz w:val="16"/>
          <w:lang w:eastAsia="ja-JP"/>
        </w:rPr>
      </w:pPr>
      <w:r w:rsidRPr="00D07A94">
        <w:rPr>
          <w:rFonts w:hint="eastAsia"/>
          <w:sz w:val="16"/>
          <w:lang w:eastAsia="ja-JP"/>
        </w:rPr>
        <w:t xml:space="preserve">Figure </w:t>
      </w:r>
      <w:r w:rsidR="00094519">
        <w:rPr>
          <w:sz w:val="16"/>
          <w:lang w:eastAsia="ja-JP"/>
        </w:rPr>
        <w:t>8</w:t>
      </w:r>
      <w:r w:rsidRPr="00D07A94">
        <w:rPr>
          <w:rFonts w:hint="eastAsia"/>
          <w:sz w:val="16"/>
          <w:lang w:eastAsia="ja-JP"/>
        </w:rPr>
        <w:t>.</w:t>
      </w:r>
      <w:r w:rsidRPr="00D07A94">
        <w:rPr>
          <w:sz w:val="16"/>
          <w:lang w:eastAsia="ja-JP"/>
        </w:rPr>
        <w:t xml:space="preserve"> Wind-induced response of original cross section</w:t>
      </w:r>
      <w:r w:rsidR="000E1318">
        <w:rPr>
          <w:sz w:val="16"/>
          <w:lang w:eastAsia="ja-JP"/>
        </w:rPr>
        <w:t xml:space="preserve"> (Section-A)</w:t>
      </w:r>
    </w:p>
    <w:p w14:paraId="7BDFE60E" w14:textId="77777777" w:rsidR="00D07A94" w:rsidRPr="000E1318" w:rsidRDefault="00D07A94" w:rsidP="00DA466D">
      <w:pPr>
        <w:pStyle w:val="BodyText"/>
        <w:spacing w:after="120" w:line="20" w:lineRule="atLeast"/>
      </w:pPr>
    </w:p>
    <w:p w14:paraId="52D0A781" w14:textId="0374E53F" w:rsidR="000D26F9" w:rsidRDefault="000D26F9" w:rsidP="00DA466D">
      <w:pPr>
        <w:pStyle w:val="BodyText"/>
        <w:spacing w:after="120" w:line="20" w:lineRule="atLeast"/>
      </w:pPr>
      <w:r w:rsidRPr="00674B62">
        <w:rPr>
          <w:noProof/>
          <w:sz w:val="22"/>
          <w:lang w:val="en-NZ" w:eastAsia="zh-CN"/>
        </w:rPr>
        <w:drawing>
          <wp:inline distT="0" distB="0" distL="0" distR="0" wp14:anchorId="7C8FFCFA" wp14:editId="1809586B">
            <wp:extent cx="3014345" cy="211866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4345" cy="2118667"/>
                    </a:xfrm>
                    <a:prstGeom prst="rect">
                      <a:avLst/>
                    </a:prstGeom>
                    <a:noFill/>
                    <a:ln>
                      <a:noFill/>
                    </a:ln>
                  </pic:spPr>
                </pic:pic>
              </a:graphicData>
            </a:graphic>
          </wp:inline>
        </w:drawing>
      </w:r>
      <w:r w:rsidR="00016C72">
        <w:rPr>
          <w:rFonts w:hint="eastAsia"/>
          <w:lang w:eastAsia="ja-JP"/>
        </w:rPr>
        <w:t xml:space="preserve">      </w:t>
      </w:r>
      <w:r w:rsidR="00016C72" w:rsidRPr="00674B62">
        <w:rPr>
          <w:noProof/>
          <w:sz w:val="22"/>
          <w:lang w:val="en-NZ" w:eastAsia="zh-CN"/>
        </w:rPr>
        <w:drawing>
          <wp:inline distT="0" distB="0" distL="0" distR="0" wp14:anchorId="50750C12" wp14:editId="355CFF02">
            <wp:extent cx="3014345" cy="2118667"/>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4345" cy="2118667"/>
                    </a:xfrm>
                    <a:prstGeom prst="rect">
                      <a:avLst/>
                    </a:prstGeom>
                    <a:noFill/>
                    <a:ln>
                      <a:noFill/>
                    </a:ln>
                  </pic:spPr>
                </pic:pic>
              </a:graphicData>
            </a:graphic>
          </wp:inline>
        </w:drawing>
      </w:r>
    </w:p>
    <w:p w14:paraId="3D081A5A" w14:textId="4B993A16" w:rsidR="00D07A94" w:rsidRDefault="00D07A94" w:rsidP="00016C72">
      <w:pPr>
        <w:pStyle w:val="BodyText"/>
        <w:spacing w:after="120" w:line="20" w:lineRule="atLeast"/>
        <w:ind w:firstLine="1840"/>
        <w:jc w:val="left"/>
        <w:rPr>
          <w:sz w:val="16"/>
          <w:lang w:eastAsia="ja-JP"/>
        </w:rPr>
      </w:pPr>
      <w:r w:rsidRPr="00D07A94">
        <w:rPr>
          <w:rFonts w:hint="eastAsia"/>
          <w:sz w:val="16"/>
          <w:lang w:eastAsia="ja-JP"/>
        </w:rPr>
        <w:t>(1) Vertical response</w:t>
      </w:r>
      <w:r w:rsidR="00016C72">
        <w:rPr>
          <w:sz w:val="16"/>
          <w:lang w:eastAsia="ja-JP"/>
        </w:rPr>
        <w:t xml:space="preserve">                                                </w:t>
      </w:r>
      <w:r w:rsidRPr="00D07A94">
        <w:rPr>
          <w:rFonts w:hint="eastAsia"/>
          <w:sz w:val="16"/>
          <w:lang w:eastAsia="ja-JP"/>
        </w:rPr>
        <w:t>(2)</w:t>
      </w:r>
      <w:r w:rsidRPr="00D07A94">
        <w:rPr>
          <w:sz w:val="16"/>
          <w:lang w:eastAsia="ja-JP"/>
        </w:rPr>
        <w:t xml:space="preserve"> Torsional response</w:t>
      </w:r>
    </w:p>
    <w:p w14:paraId="50563BA7" w14:textId="77777777" w:rsidR="00016C72" w:rsidRPr="00D07A94" w:rsidRDefault="00016C72" w:rsidP="00016C72">
      <w:pPr>
        <w:pStyle w:val="BodyText"/>
        <w:spacing w:after="120" w:line="20" w:lineRule="atLeast"/>
        <w:ind w:firstLine="1840"/>
        <w:jc w:val="left"/>
        <w:rPr>
          <w:sz w:val="16"/>
          <w:lang w:eastAsia="ja-JP"/>
        </w:rPr>
      </w:pPr>
    </w:p>
    <w:p w14:paraId="7AE7B8DF" w14:textId="7F960DC0" w:rsidR="00D07A94" w:rsidRPr="00D07A94" w:rsidRDefault="00D07A94" w:rsidP="00D538B3">
      <w:pPr>
        <w:pStyle w:val="BodyText"/>
        <w:spacing w:after="120" w:line="20" w:lineRule="atLeast"/>
        <w:jc w:val="center"/>
        <w:rPr>
          <w:sz w:val="16"/>
          <w:lang w:eastAsia="ja-JP"/>
        </w:rPr>
      </w:pPr>
      <w:r w:rsidRPr="00D07A94">
        <w:rPr>
          <w:rFonts w:hint="eastAsia"/>
          <w:sz w:val="16"/>
          <w:lang w:eastAsia="ja-JP"/>
        </w:rPr>
        <w:t xml:space="preserve">Figure </w:t>
      </w:r>
      <w:r w:rsidR="00094519">
        <w:rPr>
          <w:sz w:val="16"/>
          <w:lang w:eastAsia="ja-JP"/>
        </w:rPr>
        <w:t>9</w:t>
      </w:r>
      <w:r w:rsidRPr="00D07A94">
        <w:rPr>
          <w:rFonts w:hint="eastAsia"/>
          <w:sz w:val="16"/>
          <w:lang w:eastAsia="ja-JP"/>
        </w:rPr>
        <w:t>.</w:t>
      </w:r>
      <w:r w:rsidRPr="00D07A94">
        <w:rPr>
          <w:sz w:val="16"/>
          <w:lang w:eastAsia="ja-JP"/>
        </w:rPr>
        <w:t xml:space="preserve"> Wind-induced response of </w:t>
      </w:r>
      <w:proofErr w:type="spellStart"/>
      <w:r>
        <w:rPr>
          <w:sz w:val="16"/>
          <w:lang w:eastAsia="ja-JP"/>
        </w:rPr>
        <w:t>c</w:t>
      </w:r>
      <w:r w:rsidR="00D538B3">
        <w:rPr>
          <w:sz w:val="16"/>
          <w:lang w:eastAsia="ja-JP"/>
        </w:rPr>
        <w:t>enter</w:t>
      </w:r>
      <w:proofErr w:type="spellEnd"/>
      <w:r w:rsidR="00D538B3">
        <w:rPr>
          <w:sz w:val="16"/>
          <w:lang w:eastAsia="ja-JP"/>
        </w:rPr>
        <w:t xml:space="preserve"> grating closed cross sect</w:t>
      </w:r>
      <w:r>
        <w:rPr>
          <w:sz w:val="16"/>
          <w:lang w:eastAsia="ja-JP"/>
        </w:rPr>
        <w:t>i</w:t>
      </w:r>
      <w:r w:rsidR="00D538B3">
        <w:rPr>
          <w:rFonts w:hint="eastAsia"/>
          <w:sz w:val="16"/>
          <w:lang w:eastAsia="ja-JP"/>
        </w:rPr>
        <w:t>o</w:t>
      </w:r>
      <w:r>
        <w:rPr>
          <w:sz w:val="16"/>
          <w:lang w:eastAsia="ja-JP"/>
        </w:rPr>
        <w:t>n</w:t>
      </w:r>
      <w:r w:rsidR="000E1318">
        <w:rPr>
          <w:sz w:val="16"/>
          <w:lang w:eastAsia="ja-JP"/>
        </w:rPr>
        <w:t xml:space="preserve"> (Section-B)</w:t>
      </w:r>
    </w:p>
    <w:p w14:paraId="63F2A568" w14:textId="64FEF614" w:rsidR="000D26F9" w:rsidRPr="000E1318" w:rsidRDefault="000D26F9" w:rsidP="00DA466D">
      <w:pPr>
        <w:pStyle w:val="BodyText"/>
        <w:spacing w:after="120" w:line="20" w:lineRule="atLeast"/>
      </w:pPr>
    </w:p>
    <w:p w14:paraId="24333ADA" w14:textId="331117C4" w:rsidR="000D26F9" w:rsidRDefault="000D26F9" w:rsidP="00DA466D">
      <w:pPr>
        <w:pStyle w:val="BodyText"/>
        <w:spacing w:after="120" w:line="20" w:lineRule="atLeast"/>
      </w:pPr>
      <w:r w:rsidRPr="00674B62">
        <w:rPr>
          <w:noProof/>
          <w:sz w:val="22"/>
          <w:lang w:val="en-NZ" w:eastAsia="zh-CN"/>
        </w:rPr>
        <w:lastRenderedPageBreak/>
        <w:drawing>
          <wp:inline distT="0" distB="0" distL="0" distR="0" wp14:anchorId="00ADE19C" wp14:editId="306CD2AB">
            <wp:extent cx="3014345" cy="2118667"/>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4345" cy="2118667"/>
                    </a:xfrm>
                    <a:prstGeom prst="rect">
                      <a:avLst/>
                    </a:prstGeom>
                    <a:noFill/>
                    <a:ln>
                      <a:noFill/>
                    </a:ln>
                  </pic:spPr>
                </pic:pic>
              </a:graphicData>
            </a:graphic>
          </wp:inline>
        </w:drawing>
      </w:r>
      <w:r w:rsidR="00565B6E">
        <w:rPr>
          <w:rFonts w:hint="eastAsia"/>
          <w:lang w:eastAsia="ja-JP"/>
        </w:rPr>
        <w:t xml:space="preserve">      </w:t>
      </w:r>
      <w:r w:rsidR="00016C72" w:rsidRPr="00674B62">
        <w:rPr>
          <w:noProof/>
          <w:sz w:val="22"/>
          <w:lang w:val="en-NZ" w:eastAsia="zh-CN"/>
        </w:rPr>
        <w:drawing>
          <wp:inline distT="0" distB="0" distL="0" distR="0" wp14:anchorId="59974E39" wp14:editId="1CA0D85F">
            <wp:extent cx="3014345" cy="2118667"/>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4345" cy="2118667"/>
                    </a:xfrm>
                    <a:prstGeom prst="rect">
                      <a:avLst/>
                    </a:prstGeom>
                    <a:noFill/>
                    <a:ln>
                      <a:noFill/>
                    </a:ln>
                  </pic:spPr>
                </pic:pic>
              </a:graphicData>
            </a:graphic>
          </wp:inline>
        </w:drawing>
      </w:r>
    </w:p>
    <w:p w14:paraId="4E057B0D" w14:textId="16058186" w:rsidR="00D07A94" w:rsidRDefault="00CE452A" w:rsidP="00565B6E">
      <w:pPr>
        <w:pStyle w:val="BodyText"/>
        <w:spacing w:after="120" w:line="20" w:lineRule="atLeast"/>
        <w:ind w:firstLine="1760"/>
        <w:jc w:val="left"/>
        <w:rPr>
          <w:sz w:val="16"/>
          <w:lang w:eastAsia="ja-JP"/>
        </w:rPr>
      </w:pPr>
      <w:r w:rsidRPr="00D07A94">
        <w:rPr>
          <w:rFonts w:hint="eastAsia"/>
          <w:sz w:val="16"/>
          <w:lang w:eastAsia="ja-JP"/>
        </w:rPr>
        <w:t>(1) Vertical response</w:t>
      </w:r>
      <w:r w:rsidR="00565B6E">
        <w:rPr>
          <w:sz w:val="16"/>
          <w:lang w:eastAsia="ja-JP"/>
        </w:rPr>
        <w:t xml:space="preserve">                                                 </w:t>
      </w:r>
      <w:r w:rsidR="00D07A94" w:rsidRPr="00D07A94">
        <w:rPr>
          <w:rFonts w:hint="eastAsia"/>
          <w:sz w:val="16"/>
          <w:lang w:eastAsia="ja-JP"/>
        </w:rPr>
        <w:t>(2)</w:t>
      </w:r>
      <w:r w:rsidR="00D07A94" w:rsidRPr="00D07A94">
        <w:rPr>
          <w:sz w:val="16"/>
          <w:lang w:eastAsia="ja-JP"/>
        </w:rPr>
        <w:t xml:space="preserve"> Torsional response</w:t>
      </w:r>
    </w:p>
    <w:p w14:paraId="6C46A0E2" w14:textId="77777777" w:rsidR="00565B6E" w:rsidRPr="00D07A94" w:rsidRDefault="00565B6E" w:rsidP="00565B6E">
      <w:pPr>
        <w:pStyle w:val="BodyText"/>
        <w:spacing w:after="120" w:line="20" w:lineRule="atLeast"/>
        <w:ind w:firstLine="1760"/>
        <w:jc w:val="left"/>
        <w:rPr>
          <w:sz w:val="16"/>
          <w:lang w:eastAsia="ja-JP"/>
        </w:rPr>
      </w:pPr>
    </w:p>
    <w:p w14:paraId="434E74E5" w14:textId="50753778" w:rsidR="00D07A94" w:rsidRPr="00D07A94" w:rsidRDefault="00D07A94" w:rsidP="00D538B3">
      <w:pPr>
        <w:pStyle w:val="BodyText"/>
        <w:spacing w:after="120" w:line="20" w:lineRule="atLeast"/>
        <w:jc w:val="center"/>
        <w:rPr>
          <w:sz w:val="16"/>
          <w:lang w:eastAsia="ja-JP"/>
        </w:rPr>
      </w:pPr>
      <w:r w:rsidRPr="00D07A94">
        <w:rPr>
          <w:rFonts w:hint="eastAsia"/>
          <w:sz w:val="16"/>
          <w:lang w:eastAsia="ja-JP"/>
        </w:rPr>
        <w:t xml:space="preserve">Figure </w:t>
      </w:r>
      <w:r w:rsidR="00094519">
        <w:rPr>
          <w:sz w:val="16"/>
          <w:lang w:eastAsia="ja-JP"/>
        </w:rPr>
        <w:t>10</w:t>
      </w:r>
      <w:r w:rsidRPr="00D07A94">
        <w:rPr>
          <w:rFonts w:hint="eastAsia"/>
          <w:sz w:val="16"/>
          <w:lang w:eastAsia="ja-JP"/>
        </w:rPr>
        <w:t>.</w:t>
      </w:r>
      <w:r w:rsidRPr="00D07A94">
        <w:rPr>
          <w:sz w:val="16"/>
          <w:lang w:eastAsia="ja-JP"/>
        </w:rPr>
        <w:t xml:space="preserve"> Wind-induced response of </w:t>
      </w:r>
      <w:proofErr w:type="spellStart"/>
      <w:r>
        <w:rPr>
          <w:sz w:val="16"/>
          <w:lang w:eastAsia="ja-JP"/>
        </w:rPr>
        <w:t>center</w:t>
      </w:r>
      <w:proofErr w:type="spellEnd"/>
      <w:r>
        <w:rPr>
          <w:sz w:val="16"/>
          <w:lang w:eastAsia="ja-JP"/>
        </w:rPr>
        <w:t xml:space="preserve"> barrier cross section</w:t>
      </w:r>
      <w:r w:rsidR="000E1318">
        <w:rPr>
          <w:sz w:val="16"/>
          <w:lang w:eastAsia="ja-JP"/>
        </w:rPr>
        <w:t xml:space="preserve"> (Section-C)</w:t>
      </w:r>
    </w:p>
    <w:p w14:paraId="4B373E7A" w14:textId="798ED20A" w:rsidR="000D26F9" w:rsidRPr="00565B6E" w:rsidRDefault="000D26F9" w:rsidP="00DA466D">
      <w:pPr>
        <w:pStyle w:val="BodyText"/>
        <w:spacing w:after="120" w:line="20" w:lineRule="atLeast"/>
      </w:pPr>
    </w:p>
    <w:p w14:paraId="771CB933" w14:textId="5C6D69F8" w:rsidR="000D26F9" w:rsidRDefault="000D26F9" w:rsidP="00565B6E">
      <w:pPr>
        <w:pStyle w:val="BodyText"/>
        <w:spacing w:after="120" w:line="20" w:lineRule="atLeast"/>
        <w:jc w:val="center"/>
      </w:pPr>
      <w:r w:rsidRPr="00674B62">
        <w:rPr>
          <w:noProof/>
          <w:sz w:val="22"/>
          <w:lang w:val="en-NZ" w:eastAsia="zh-CN"/>
        </w:rPr>
        <w:drawing>
          <wp:inline distT="0" distB="0" distL="0" distR="0" wp14:anchorId="28D71622" wp14:editId="16EA2C4A">
            <wp:extent cx="2910840" cy="2666003"/>
            <wp:effectExtent l="0" t="0" r="3810" b="12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0840" cy="2666003"/>
                    </a:xfrm>
                    <a:prstGeom prst="rect">
                      <a:avLst/>
                    </a:prstGeom>
                    <a:noFill/>
                    <a:ln>
                      <a:noFill/>
                    </a:ln>
                  </pic:spPr>
                </pic:pic>
              </a:graphicData>
            </a:graphic>
          </wp:inline>
        </w:drawing>
      </w:r>
    </w:p>
    <w:p w14:paraId="6C873358" w14:textId="3DE475A8" w:rsidR="000D26F9" w:rsidRDefault="00D07A94" w:rsidP="00565B6E">
      <w:pPr>
        <w:pStyle w:val="BodyText"/>
        <w:spacing w:after="120" w:line="20" w:lineRule="atLeast"/>
        <w:jc w:val="center"/>
        <w:rPr>
          <w:lang w:eastAsia="ja-JP"/>
        </w:rPr>
      </w:pPr>
      <w:r w:rsidRPr="00D07A94">
        <w:rPr>
          <w:rFonts w:hint="eastAsia"/>
          <w:sz w:val="16"/>
          <w:lang w:eastAsia="ja-JP"/>
        </w:rPr>
        <w:t>Figure 1</w:t>
      </w:r>
      <w:r w:rsidR="00094519">
        <w:rPr>
          <w:sz w:val="16"/>
          <w:lang w:eastAsia="ja-JP"/>
        </w:rPr>
        <w:t>1</w:t>
      </w:r>
      <w:r w:rsidRPr="00D07A94">
        <w:rPr>
          <w:rFonts w:hint="eastAsia"/>
          <w:sz w:val="16"/>
          <w:lang w:eastAsia="ja-JP"/>
        </w:rPr>
        <w:t xml:space="preserve">. </w:t>
      </w:r>
      <w:r w:rsidRPr="00D07A94">
        <w:rPr>
          <w:sz w:val="16"/>
          <w:lang w:eastAsia="ja-JP"/>
        </w:rPr>
        <w:t xml:space="preserve">Three-component force coefficient of original and </w:t>
      </w:r>
      <w:proofErr w:type="spellStart"/>
      <w:r w:rsidRPr="00D07A94">
        <w:rPr>
          <w:sz w:val="16"/>
          <w:lang w:eastAsia="ja-JP"/>
        </w:rPr>
        <w:t>center</w:t>
      </w:r>
      <w:proofErr w:type="spellEnd"/>
      <w:r w:rsidRPr="00D07A94">
        <w:rPr>
          <w:sz w:val="16"/>
          <w:lang w:eastAsia="ja-JP"/>
        </w:rPr>
        <w:t xml:space="preserve"> barrier cross sections</w:t>
      </w:r>
    </w:p>
    <w:p w14:paraId="72569666" w14:textId="77777777" w:rsidR="00D07A94" w:rsidRDefault="00D07A94" w:rsidP="00DA466D">
      <w:pPr>
        <w:pStyle w:val="BodyText"/>
        <w:spacing w:after="120" w:line="20" w:lineRule="atLeast"/>
      </w:pPr>
    </w:p>
    <w:p w14:paraId="74652D96" w14:textId="77777777" w:rsidR="00565B6E" w:rsidRDefault="00565B6E" w:rsidP="00DA466D">
      <w:pPr>
        <w:spacing w:after="120" w:line="20" w:lineRule="atLeast"/>
        <w:rPr>
          <w:rFonts w:ascii="Arial" w:hAnsi="Arial"/>
          <w:b/>
          <w:sz w:val="18"/>
        </w:rPr>
        <w:sectPr w:rsidR="00565B6E" w:rsidSect="00016C72">
          <w:footnotePr>
            <w:pos w:val="beneathText"/>
          </w:footnotePr>
          <w:type w:val="continuous"/>
          <w:pgSz w:w="11905" w:h="16837"/>
          <w:pgMar w:top="1440" w:right="851" w:bottom="1134" w:left="851" w:header="720" w:footer="1134" w:gutter="0"/>
          <w:cols w:space="708"/>
          <w:docGrid w:linePitch="360"/>
        </w:sectPr>
      </w:pPr>
    </w:p>
    <w:p w14:paraId="4B3AF61F" w14:textId="6C96E893" w:rsidR="00066BB6" w:rsidRDefault="00066BB6" w:rsidP="00DA466D">
      <w:pPr>
        <w:spacing w:after="120" w:line="20" w:lineRule="atLeast"/>
        <w:rPr>
          <w:rFonts w:ascii="Arial" w:hAnsi="Arial"/>
          <w:b/>
          <w:sz w:val="18"/>
        </w:rPr>
      </w:pPr>
      <w:r>
        <w:rPr>
          <w:rFonts w:ascii="Arial" w:hAnsi="Arial"/>
          <w:b/>
          <w:sz w:val="18"/>
        </w:rPr>
        <w:t>Conclusions</w:t>
      </w:r>
    </w:p>
    <w:p w14:paraId="56DC1549" w14:textId="77777777" w:rsidR="00537818" w:rsidRDefault="00AE1786" w:rsidP="00DA466D">
      <w:pPr>
        <w:spacing w:after="120" w:line="20" w:lineRule="atLeast"/>
        <w:jc w:val="both"/>
        <w:rPr>
          <w:sz w:val="18"/>
        </w:rPr>
      </w:pPr>
      <w:r w:rsidRPr="001F5436">
        <w:rPr>
          <w:sz w:val="18"/>
        </w:rPr>
        <w:t xml:space="preserve">Aerodynamic retrofitting of a truss-stiffening girder with an open grating road deck of a long-span suspension bridge was studied by a wind-tunnel test. </w:t>
      </w:r>
      <w:r>
        <w:rPr>
          <w:sz w:val="18"/>
        </w:rPr>
        <w:t xml:space="preserve">Stability criteria of flutter is not satisfied with the closure of the </w:t>
      </w:r>
      <w:proofErr w:type="spellStart"/>
      <w:r>
        <w:rPr>
          <w:sz w:val="18"/>
        </w:rPr>
        <w:t>center</w:t>
      </w:r>
      <w:proofErr w:type="spellEnd"/>
      <w:r>
        <w:rPr>
          <w:sz w:val="18"/>
        </w:rPr>
        <w:t xml:space="preserve"> open grating. Then, a</w:t>
      </w:r>
      <w:r w:rsidRPr="001F5436">
        <w:rPr>
          <w:sz w:val="18"/>
        </w:rPr>
        <w:t xml:space="preserve">erodynamic countermeasure of a </w:t>
      </w:r>
      <w:proofErr w:type="spellStart"/>
      <w:r w:rsidRPr="001F5436">
        <w:rPr>
          <w:sz w:val="18"/>
        </w:rPr>
        <w:t>center</w:t>
      </w:r>
      <w:proofErr w:type="spellEnd"/>
      <w:r w:rsidRPr="001F5436">
        <w:rPr>
          <w:sz w:val="18"/>
        </w:rPr>
        <w:t xml:space="preserve"> barrier was investigated</w:t>
      </w:r>
      <w:r>
        <w:rPr>
          <w:sz w:val="18"/>
        </w:rPr>
        <w:t xml:space="preserve"> and it was found that </w:t>
      </w:r>
      <w:r w:rsidRPr="001F5436">
        <w:rPr>
          <w:sz w:val="18"/>
        </w:rPr>
        <w:t xml:space="preserve">a solid </w:t>
      </w:r>
      <w:proofErr w:type="spellStart"/>
      <w:r w:rsidRPr="001F5436">
        <w:rPr>
          <w:sz w:val="18"/>
        </w:rPr>
        <w:t>center</w:t>
      </w:r>
      <w:proofErr w:type="spellEnd"/>
      <w:r w:rsidRPr="001F5436">
        <w:rPr>
          <w:sz w:val="18"/>
        </w:rPr>
        <w:t xml:space="preserve"> barrier on the closing </w:t>
      </w:r>
      <w:proofErr w:type="spellStart"/>
      <w:r w:rsidRPr="001F5436">
        <w:rPr>
          <w:sz w:val="18"/>
        </w:rPr>
        <w:t>center</w:t>
      </w:r>
      <w:proofErr w:type="spellEnd"/>
      <w:r w:rsidRPr="001F5436">
        <w:rPr>
          <w:sz w:val="18"/>
        </w:rPr>
        <w:t xml:space="preserve"> grating </w:t>
      </w:r>
      <w:r>
        <w:rPr>
          <w:sz w:val="18"/>
        </w:rPr>
        <w:t>satisfies</w:t>
      </w:r>
      <w:r w:rsidRPr="001F5436">
        <w:rPr>
          <w:sz w:val="18"/>
        </w:rPr>
        <w:t xml:space="preserve"> the </w:t>
      </w:r>
      <w:r>
        <w:rPr>
          <w:sz w:val="18"/>
        </w:rPr>
        <w:t>flutter criteria</w:t>
      </w:r>
      <w:r w:rsidRPr="001F5436">
        <w:rPr>
          <w:sz w:val="18"/>
        </w:rPr>
        <w:t>.</w:t>
      </w:r>
      <w:r>
        <w:rPr>
          <w:sz w:val="18"/>
        </w:rPr>
        <w:t xml:space="preserve"> </w:t>
      </w:r>
      <w:r w:rsidR="00537818">
        <w:rPr>
          <w:sz w:val="18"/>
        </w:rPr>
        <w:t xml:space="preserve">It was also found that the </w:t>
      </w:r>
      <w:proofErr w:type="spellStart"/>
      <w:r w:rsidR="00537818">
        <w:rPr>
          <w:sz w:val="18"/>
        </w:rPr>
        <w:t>center</w:t>
      </w:r>
      <w:proofErr w:type="spellEnd"/>
      <w:r w:rsidR="00537818">
        <w:rPr>
          <w:sz w:val="18"/>
        </w:rPr>
        <w:t xml:space="preserve"> barrier does not increase wind load on the girder.</w:t>
      </w:r>
    </w:p>
    <w:p w14:paraId="25B7ABE3" w14:textId="0A040262" w:rsidR="005D4032" w:rsidRDefault="00AE1786" w:rsidP="00DA466D">
      <w:pPr>
        <w:spacing w:after="120" w:line="20" w:lineRule="atLeast"/>
        <w:jc w:val="both"/>
        <w:rPr>
          <w:sz w:val="18"/>
        </w:rPr>
      </w:pPr>
      <w:r>
        <w:rPr>
          <w:sz w:val="18"/>
        </w:rPr>
        <w:t>In future, more detailed investigation should be conducted by considering three dimensional eff</w:t>
      </w:r>
      <w:r w:rsidR="002A3C04">
        <w:rPr>
          <w:sz w:val="18"/>
        </w:rPr>
        <w:t>ects of structure and wind conditions.</w:t>
      </w:r>
    </w:p>
    <w:p w14:paraId="1249ED0C" w14:textId="77777777" w:rsidR="005D4032" w:rsidRPr="002A3C04" w:rsidRDefault="005D4032" w:rsidP="00DA466D">
      <w:pPr>
        <w:spacing w:after="120" w:line="20" w:lineRule="atLeast"/>
        <w:jc w:val="both"/>
        <w:rPr>
          <w:sz w:val="18"/>
        </w:rPr>
      </w:pPr>
    </w:p>
    <w:p w14:paraId="3917A712" w14:textId="77777777" w:rsidR="00066BB6" w:rsidRDefault="00066BB6" w:rsidP="00DA466D">
      <w:pPr>
        <w:spacing w:after="120" w:line="20" w:lineRule="atLeast"/>
        <w:jc w:val="both"/>
        <w:rPr>
          <w:rFonts w:ascii="Arial" w:hAnsi="Arial"/>
          <w:b/>
          <w:sz w:val="18"/>
        </w:rPr>
      </w:pPr>
      <w:r>
        <w:rPr>
          <w:rFonts w:ascii="Arial" w:hAnsi="Arial"/>
          <w:b/>
          <w:sz w:val="18"/>
        </w:rPr>
        <w:t>References</w:t>
      </w:r>
    </w:p>
    <w:p w14:paraId="5B7142D7" w14:textId="522F6EBC" w:rsidR="00066BB6" w:rsidRPr="00016C72" w:rsidRDefault="00016C72" w:rsidP="00016C72">
      <w:pPr>
        <w:numPr>
          <w:ilvl w:val="0"/>
          <w:numId w:val="2"/>
        </w:numPr>
        <w:tabs>
          <w:tab w:val="left" w:pos="340"/>
        </w:tabs>
        <w:spacing w:after="120" w:line="20" w:lineRule="atLeast"/>
        <w:jc w:val="both"/>
        <w:rPr>
          <w:sz w:val="18"/>
        </w:rPr>
      </w:pPr>
      <w:r w:rsidRPr="00016C72">
        <w:rPr>
          <w:sz w:val="18"/>
        </w:rPr>
        <w:t>Miyata</w:t>
      </w:r>
      <w:r w:rsidR="00066BB6" w:rsidRPr="00016C72">
        <w:rPr>
          <w:sz w:val="18"/>
        </w:rPr>
        <w:t xml:space="preserve">, </w:t>
      </w:r>
      <w:r w:rsidRPr="00016C72">
        <w:rPr>
          <w:sz w:val="18"/>
        </w:rPr>
        <w:t>T</w:t>
      </w:r>
      <w:r w:rsidR="00066BB6" w:rsidRPr="00016C72">
        <w:rPr>
          <w:sz w:val="18"/>
        </w:rPr>
        <w:t xml:space="preserve">. &amp; </w:t>
      </w:r>
      <w:r w:rsidRPr="00016C72">
        <w:rPr>
          <w:sz w:val="18"/>
        </w:rPr>
        <w:t>Yamaguchi</w:t>
      </w:r>
      <w:r w:rsidR="00066BB6" w:rsidRPr="00016C72">
        <w:rPr>
          <w:sz w:val="18"/>
        </w:rPr>
        <w:t xml:space="preserve">, </w:t>
      </w:r>
      <w:r w:rsidRPr="00016C72">
        <w:rPr>
          <w:sz w:val="18"/>
        </w:rPr>
        <w:t>K</w:t>
      </w:r>
      <w:r w:rsidR="00066BB6" w:rsidRPr="00016C72">
        <w:rPr>
          <w:sz w:val="18"/>
        </w:rPr>
        <w:t>.</w:t>
      </w:r>
      <w:r w:rsidRPr="00016C72">
        <w:rPr>
          <w:sz w:val="18"/>
        </w:rPr>
        <w:t>,</w:t>
      </w:r>
      <w:r w:rsidR="00066BB6" w:rsidRPr="00016C72">
        <w:rPr>
          <w:sz w:val="18"/>
        </w:rPr>
        <w:t xml:space="preserve"> </w:t>
      </w:r>
      <w:r w:rsidRPr="00016C72">
        <w:rPr>
          <w:sz w:val="18"/>
        </w:rPr>
        <w:t>Aerodynamics of wind effects on the</w:t>
      </w:r>
      <w:r>
        <w:rPr>
          <w:sz w:val="18"/>
        </w:rPr>
        <w:t xml:space="preserve"> </w:t>
      </w:r>
      <w:r w:rsidRPr="00016C72">
        <w:rPr>
          <w:sz w:val="18"/>
        </w:rPr>
        <w:t xml:space="preserve">Akashi </w:t>
      </w:r>
      <w:proofErr w:type="spellStart"/>
      <w:r w:rsidRPr="00016C72">
        <w:rPr>
          <w:sz w:val="18"/>
        </w:rPr>
        <w:t>Kaikyo</w:t>
      </w:r>
      <w:proofErr w:type="spellEnd"/>
      <w:r w:rsidRPr="00016C72">
        <w:rPr>
          <w:sz w:val="18"/>
        </w:rPr>
        <w:t xml:space="preserve"> Bridge</w:t>
      </w:r>
      <w:r w:rsidR="00066BB6" w:rsidRPr="00016C72">
        <w:rPr>
          <w:sz w:val="18"/>
        </w:rPr>
        <w:t xml:space="preserve">, </w:t>
      </w:r>
      <w:r w:rsidRPr="00016C72">
        <w:rPr>
          <w:i/>
          <w:sz w:val="18"/>
        </w:rPr>
        <w:t>Journal of Wind Engineering and Industrial Aerodynamics</w:t>
      </w:r>
      <w:r w:rsidR="00066BB6" w:rsidRPr="00016C72">
        <w:rPr>
          <w:sz w:val="18"/>
        </w:rPr>
        <w:t>,</w:t>
      </w:r>
      <w:r>
        <w:rPr>
          <w:sz w:val="18"/>
        </w:rPr>
        <w:t xml:space="preserve"> 48</w:t>
      </w:r>
      <w:r w:rsidR="00066BB6" w:rsidRPr="00016C72">
        <w:rPr>
          <w:sz w:val="18"/>
        </w:rPr>
        <w:t>, 19</w:t>
      </w:r>
      <w:r>
        <w:rPr>
          <w:sz w:val="18"/>
        </w:rPr>
        <w:t>93</w:t>
      </w:r>
      <w:r w:rsidR="00066BB6" w:rsidRPr="00016C72">
        <w:rPr>
          <w:sz w:val="18"/>
        </w:rPr>
        <w:t>, 2</w:t>
      </w:r>
      <w:r>
        <w:rPr>
          <w:sz w:val="18"/>
        </w:rPr>
        <w:t>8</w:t>
      </w:r>
      <w:r w:rsidR="00066BB6" w:rsidRPr="00016C72">
        <w:rPr>
          <w:sz w:val="18"/>
        </w:rPr>
        <w:t>7-31</w:t>
      </w:r>
      <w:r>
        <w:rPr>
          <w:sz w:val="18"/>
        </w:rPr>
        <w:t>5</w:t>
      </w:r>
      <w:r w:rsidR="00066BB6" w:rsidRPr="00016C72">
        <w:rPr>
          <w:sz w:val="18"/>
        </w:rPr>
        <w:t>.</w:t>
      </w:r>
    </w:p>
    <w:p w14:paraId="3C360785" w14:textId="69E7E725" w:rsidR="00066BB6" w:rsidRDefault="00016C72" w:rsidP="00DA466D">
      <w:pPr>
        <w:numPr>
          <w:ilvl w:val="0"/>
          <w:numId w:val="2"/>
        </w:numPr>
        <w:tabs>
          <w:tab w:val="left" w:pos="340"/>
        </w:tabs>
        <w:spacing w:after="120" w:line="20" w:lineRule="atLeast"/>
        <w:jc w:val="both"/>
        <w:rPr>
          <w:sz w:val="18"/>
        </w:rPr>
      </w:pPr>
      <w:r>
        <w:rPr>
          <w:sz w:val="18"/>
        </w:rPr>
        <w:t>Honshu-shikoku Bridge Authority,</w:t>
      </w:r>
      <w:r w:rsidR="00066BB6" w:rsidRPr="00016C72">
        <w:rPr>
          <w:sz w:val="18"/>
        </w:rPr>
        <w:t xml:space="preserve"> </w:t>
      </w:r>
      <w:r>
        <w:rPr>
          <w:sz w:val="18"/>
        </w:rPr>
        <w:t>Wind-tunnel Test Manual for Honshu-shikoku Bridges</w:t>
      </w:r>
      <w:r w:rsidR="00066BB6" w:rsidRPr="00016C72">
        <w:rPr>
          <w:sz w:val="18"/>
        </w:rPr>
        <w:t>, 19</w:t>
      </w:r>
      <w:r>
        <w:rPr>
          <w:sz w:val="18"/>
        </w:rPr>
        <w:t>80</w:t>
      </w:r>
      <w:r w:rsidR="00066BB6" w:rsidRPr="00016C72">
        <w:rPr>
          <w:sz w:val="18"/>
        </w:rPr>
        <w:t>.</w:t>
      </w:r>
    </w:p>
    <w:p w14:paraId="009B7407" w14:textId="77DFEE4A" w:rsidR="00A11D91" w:rsidRDefault="00A11D91" w:rsidP="00DA466D">
      <w:pPr>
        <w:numPr>
          <w:ilvl w:val="0"/>
          <w:numId w:val="2"/>
        </w:numPr>
        <w:tabs>
          <w:tab w:val="left" w:pos="340"/>
        </w:tabs>
        <w:spacing w:after="120" w:line="20" w:lineRule="atLeast"/>
        <w:jc w:val="both"/>
        <w:rPr>
          <w:sz w:val="18"/>
        </w:rPr>
      </w:pPr>
      <w:r>
        <w:rPr>
          <w:sz w:val="18"/>
        </w:rPr>
        <w:t>Honshu-shikoku Bridge Authority, Wind-resistant Design Standard for Honshu-shikoku Bridges, 1976.</w:t>
      </w:r>
    </w:p>
    <w:p w14:paraId="33375B63" w14:textId="6DB9A0E8" w:rsidR="00016C72" w:rsidRPr="00A11D91" w:rsidRDefault="00016C72" w:rsidP="00016C72">
      <w:pPr>
        <w:tabs>
          <w:tab w:val="left" w:pos="340"/>
        </w:tabs>
        <w:spacing w:after="120" w:line="20" w:lineRule="atLeast"/>
        <w:jc w:val="both"/>
        <w:rPr>
          <w:sz w:val="18"/>
        </w:rPr>
      </w:pPr>
    </w:p>
    <w:p w14:paraId="055ECA1D" w14:textId="6892B9C4" w:rsidR="00016C72" w:rsidRDefault="00016C72" w:rsidP="00016C72">
      <w:pPr>
        <w:tabs>
          <w:tab w:val="left" w:pos="340"/>
        </w:tabs>
        <w:spacing w:after="120" w:line="20" w:lineRule="atLeast"/>
        <w:jc w:val="both"/>
        <w:rPr>
          <w:sz w:val="18"/>
        </w:rPr>
      </w:pPr>
    </w:p>
    <w:p w14:paraId="5FED9228" w14:textId="77777777" w:rsidR="00565B6E" w:rsidRDefault="00565B6E" w:rsidP="00016C72">
      <w:pPr>
        <w:tabs>
          <w:tab w:val="left" w:pos="340"/>
        </w:tabs>
        <w:spacing w:after="120" w:line="20" w:lineRule="atLeast"/>
        <w:jc w:val="both"/>
        <w:rPr>
          <w:sz w:val="18"/>
        </w:rPr>
      </w:pPr>
    </w:p>
    <w:p w14:paraId="1982D15D" w14:textId="4AA69116" w:rsidR="00016C72" w:rsidRDefault="00016C72" w:rsidP="00016C72">
      <w:pPr>
        <w:tabs>
          <w:tab w:val="left" w:pos="340"/>
        </w:tabs>
        <w:spacing w:after="120" w:line="20" w:lineRule="atLeast"/>
        <w:jc w:val="both"/>
        <w:rPr>
          <w:sz w:val="18"/>
        </w:rPr>
      </w:pPr>
    </w:p>
    <w:p w14:paraId="7318CA96" w14:textId="77777777" w:rsidR="00016C72" w:rsidRPr="00016C72" w:rsidRDefault="00016C72" w:rsidP="00016C72">
      <w:pPr>
        <w:tabs>
          <w:tab w:val="left" w:pos="340"/>
        </w:tabs>
        <w:spacing w:after="120" w:line="20" w:lineRule="atLeast"/>
        <w:jc w:val="both"/>
        <w:rPr>
          <w:sz w:val="18"/>
        </w:rPr>
        <w:sectPr w:rsidR="00016C72" w:rsidRPr="00016C72" w:rsidSect="00565B6E">
          <w:footnotePr>
            <w:pos w:val="beneathText"/>
          </w:footnotePr>
          <w:type w:val="continuous"/>
          <w:pgSz w:w="11905" w:h="16837"/>
          <w:pgMar w:top="1440" w:right="851" w:bottom="1134" w:left="851" w:header="720" w:footer="1134" w:gutter="0"/>
          <w:cols w:num="2" w:space="709"/>
          <w:docGrid w:linePitch="360"/>
        </w:sectPr>
      </w:pPr>
    </w:p>
    <w:p w14:paraId="7FCB4358" w14:textId="77777777" w:rsidR="00066BB6" w:rsidRDefault="00066BB6" w:rsidP="00DA466D">
      <w:pPr>
        <w:spacing w:after="120" w:line="20" w:lineRule="atLeast"/>
      </w:pPr>
    </w:p>
    <w:sectPr w:rsidR="00066BB6" w:rsidSect="007A4510">
      <w:footnotePr>
        <w:pos w:val="beneathText"/>
      </w:footnotePr>
      <w:type w:val="continuous"/>
      <w:pgSz w:w="11905" w:h="16837"/>
      <w:pgMar w:top="1440" w:right="851" w:bottom="1134" w:left="851" w:header="1440"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CEACD" w14:textId="77777777" w:rsidR="00CF0018" w:rsidRDefault="00CF0018">
      <w:r>
        <w:separator/>
      </w:r>
    </w:p>
  </w:endnote>
  <w:endnote w:type="continuationSeparator" w:id="0">
    <w:p w14:paraId="0DD721CC" w14:textId="77777777" w:rsidR="00CF0018" w:rsidRDefault="00CF0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lbany AMT">
    <w:altName w:val="Arial"/>
    <w:charset w:val="00"/>
    <w:family w:val="swiss"/>
    <w:pitch w:val="variable"/>
  </w:font>
  <w:font w:name="Lucidasans">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8BC4D" w14:textId="77777777" w:rsidR="00CF0018" w:rsidRDefault="00CF0018">
      <w:r>
        <w:separator/>
      </w:r>
    </w:p>
  </w:footnote>
  <w:footnote w:type="continuationSeparator" w:id="0">
    <w:p w14:paraId="783AFA2D" w14:textId="77777777" w:rsidR="00CF0018" w:rsidRDefault="00CF00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876F5" w14:textId="77777777" w:rsidR="00782BE1" w:rsidRDefault="00782BE1">
    <w:pPr>
      <w:pStyle w:val="Header"/>
      <w:rPr>
        <w:sz w:val="18"/>
      </w:rPr>
    </w:pPr>
    <w:r>
      <w:rPr>
        <w:sz w:val="18"/>
      </w:rPr>
      <w:t>9</w:t>
    </w:r>
    <w:r>
      <w:rPr>
        <w:sz w:val="18"/>
        <w:vertAlign w:val="superscript"/>
      </w:rPr>
      <w:t>th</w:t>
    </w:r>
    <w:r>
      <w:rPr>
        <w:sz w:val="18"/>
      </w:rPr>
      <w:t xml:space="preserve"> Asia-Pacific Conference on Wind Engineering</w:t>
    </w:r>
  </w:p>
  <w:p w14:paraId="50B87968" w14:textId="77777777" w:rsidR="00782BE1" w:rsidRDefault="00782BE1">
    <w:pPr>
      <w:pStyle w:val="Header"/>
      <w:rPr>
        <w:sz w:val="18"/>
      </w:rPr>
    </w:pPr>
    <w:r>
      <w:rPr>
        <w:sz w:val="18"/>
      </w:rPr>
      <w:t>Auckland, New Zealand</w:t>
    </w:r>
  </w:p>
  <w:p w14:paraId="501673E8" w14:textId="77777777" w:rsidR="00782BE1" w:rsidRDefault="00782BE1">
    <w:pPr>
      <w:pStyle w:val="Header"/>
      <w:rPr>
        <w:sz w:val="18"/>
      </w:rPr>
    </w:pPr>
    <w:r>
      <w:rPr>
        <w:sz w:val="18"/>
      </w:rPr>
      <w:t>3-7 December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566"/>
        </w:tabs>
        <w:ind w:left="566" w:hanging="283"/>
      </w:pPr>
    </w:lvl>
    <w:lvl w:ilvl="2">
      <w:start w:val="1"/>
      <w:numFmt w:val="decimal"/>
      <w:lvlText w:val="%3."/>
      <w:lvlJc w:val="left"/>
      <w:pPr>
        <w:tabs>
          <w:tab w:val="num" w:pos="849"/>
        </w:tabs>
        <w:ind w:left="849" w:hanging="283"/>
      </w:p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1" w15:restartNumberingAfterBreak="0">
    <w:nsid w:val="00000002"/>
    <w:multiLevelType w:val="multilevel"/>
    <w:tmpl w:val="00000002"/>
    <w:name w:val="WW8Num2"/>
    <w:lvl w:ilvl="0">
      <w:start w:val="1"/>
      <w:numFmt w:val="decimal"/>
      <w:lvlText w:val="[%1]"/>
      <w:lvlJc w:val="left"/>
      <w:pPr>
        <w:tabs>
          <w:tab w:val="num" w:pos="340"/>
        </w:tabs>
        <w:ind w:left="340" w:hanging="340"/>
      </w:pPr>
    </w:lvl>
    <w:lvl w:ilvl="1">
      <w:start w:val="1"/>
      <w:numFmt w:val="decimal"/>
      <w:lvlText w:val="%2."/>
      <w:lvlJc w:val="left"/>
      <w:pPr>
        <w:tabs>
          <w:tab w:val="num" w:pos="566"/>
        </w:tabs>
        <w:ind w:left="566" w:hanging="283"/>
      </w:pPr>
    </w:lvl>
    <w:lvl w:ilvl="2">
      <w:start w:val="1"/>
      <w:numFmt w:val="decimal"/>
      <w:lvlText w:val="%3."/>
      <w:lvlJc w:val="left"/>
      <w:pPr>
        <w:tabs>
          <w:tab w:val="num" w:pos="849"/>
        </w:tabs>
        <w:ind w:left="849" w:hanging="283"/>
      </w:p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566"/>
        </w:tabs>
        <w:ind w:left="566" w:hanging="283"/>
      </w:pPr>
    </w:lvl>
    <w:lvl w:ilvl="2">
      <w:start w:val="1"/>
      <w:numFmt w:val="decimal"/>
      <w:lvlText w:val="%3."/>
      <w:lvlJc w:val="left"/>
      <w:pPr>
        <w:tabs>
          <w:tab w:val="num" w:pos="849"/>
        </w:tabs>
        <w:ind w:left="849" w:hanging="283"/>
      </w:p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566"/>
        </w:tabs>
        <w:ind w:left="566" w:hanging="283"/>
      </w:pPr>
    </w:lvl>
    <w:lvl w:ilvl="2">
      <w:start w:val="1"/>
      <w:numFmt w:val="decimal"/>
      <w:lvlText w:val="%3."/>
      <w:lvlJc w:val="left"/>
      <w:pPr>
        <w:tabs>
          <w:tab w:val="num" w:pos="849"/>
        </w:tabs>
        <w:ind w:left="849" w:hanging="283"/>
      </w:p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4"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566"/>
        </w:tabs>
        <w:ind w:left="566" w:hanging="283"/>
      </w:pPr>
    </w:lvl>
    <w:lvl w:ilvl="2">
      <w:start w:val="1"/>
      <w:numFmt w:val="decimal"/>
      <w:lvlText w:val="%3."/>
      <w:lvlJc w:val="left"/>
      <w:pPr>
        <w:tabs>
          <w:tab w:val="num" w:pos="849"/>
        </w:tabs>
        <w:ind w:left="849" w:hanging="283"/>
      </w:p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5" w15:restartNumberingAfterBreak="0">
    <w:nsid w:val="00000006"/>
    <w:multiLevelType w:val="multilevel"/>
    <w:tmpl w:val="00000006"/>
    <w:name w:val="WW8Num6"/>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566"/>
        </w:tabs>
        <w:ind w:left="566" w:hanging="283"/>
      </w:pPr>
    </w:lvl>
    <w:lvl w:ilvl="2">
      <w:start w:val="1"/>
      <w:numFmt w:val="decimal"/>
      <w:lvlText w:val="%3."/>
      <w:lvlJc w:val="left"/>
      <w:pPr>
        <w:tabs>
          <w:tab w:val="num" w:pos="849"/>
        </w:tabs>
        <w:ind w:left="849" w:hanging="283"/>
      </w:p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6" w15:restartNumberingAfterBreak="0">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34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v:textbox inset="5.85pt,.7pt,5.85pt,.7pt"/>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EC3"/>
    <w:rsid w:val="00006EED"/>
    <w:rsid w:val="00016C72"/>
    <w:rsid w:val="00026B50"/>
    <w:rsid w:val="00047218"/>
    <w:rsid w:val="00066BB6"/>
    <w:rsid w:val="00080121"/>
    <w:rsid w:val="00086E73"/>
    <w:rsid w:val="000911A6"/>
    <w:rsid w:val="00094519"/>
    <w:rsid w:val="000C4E21"/>
    <w:rsid w:val="000D26F9"/>
    <w:rsid w:val="000D643F"/>
    <w:rsid w:val="000E1318"/>
    <w:rsid w:val="001A09F7"/>
    <w:rsid w:val="001F5436"/>
    <w:rsid w:val="00287A49"/>
    <w:rsid w:val="002A3C04"/>
    <w:rsid w:val="002B0906"/>
    <w:rsid w:val="0032366F"/>
    <w:rsid w:val="003455DE"/>
    <w:rsid w:val="00384592"/>
    <w:rsid w:val="003919FB"/>
    <w:rsid w:val="003A63E7"/>
    <w:rsid w:val="003B262D"/>
    <w:rsid w:val="003C0878"/>
    <w:rsid w:val="003C1BB6"/>
    <w:rsid w:val="003E6A0B"/>
    <w:rsid w:val="004A3F9F"/>
    <w:rsid w:val="004E0911"/>
    <w:rsid w:val="004F5519"/>
    <w:rsid w:val="00531FCD"/>
    <w:rsid w:val="00535907"/>
    <w:rsid w:val="00537818"/>
    <w:rsid w:val="00565B6E"/>
    <w:rsid w:val="0058721A"/>
    <w:rsid w:val="00597A31"/>
    <w:rsid w:val="005C371B"/>
    <w:rsid w:val="005D4032"/>
    <w:rsid w:val="005F2A8E"/>
    <w:rsid w:val="00603F8A"/>
    <w:rsid w:val="006A7B52"/>
    <w:rsid w:val="00714B6E"/>
    <w:rsid w:val="00724D46"/>
    <w:rsid w:val="007311DE"/>
    <w:rsid w:val="00776F36"/>
    <w:rsid w:val="00782BE1"/>
    <w:rsid w:val="007A4510"/>
    <w:rsid w:val="007D7CD6"/>
    <w:rsid w:val="007F4C8E"/>
    <w:rsid w:val="00895AFB"/>
    <w:rsid w:val="009444F2"/>
    <w:rsid w:val="00962BED"/>
    <w:rsid w:val="00966EC3"/>
    <w:rsid w:val="0099288B"/>
    <w:rsid w:val="009D1BE4"/>
    <w:rsid w:val="009F4916"/>
    <w:rsid w:val="00A11D91"/>
    <w:rsid w:val="00A30438"/>
    <w:rsid w:val="00A46FA9"/>
    <w:rsid w:val="00AA4B2D"/>
    <w:rsid w:val="00AC29D8"/>
    <w:rsid w:val="00AE1786"/>
    <w:rsid w:val="00B231D9"/>
    <w:rsid w:val="00BD207E"/>
    <w:rsid w:val="00C1241B"/>
    <w:rsid w:val="00C326D2"/>
    <w:rsid w:val="00C64D06"/>
    <w:rsid w:val="00C80BBD"/>
    <w:rsid w:val="00CC4A8D"/>
    <w:rsid w:val="00CE452A"/>
    <w:rsid w:val="00CF0018"/>
    <w:rsid w:val="00D07A94"/>
    <w:rsid w:val="00D20952"/>
    <w:rsid w:val="00D372E3"/>
    <w:rsid w:val="00D538B3"/>
    <w:rsid w:val="00D6745F"/>
    <w:rsid w:val="00D92E13"/>
    <w:rsid w:val="00DA466D"/>
    <w:rsid w:val="00DE4699"/>
    <w:rsid w:val="00E2561D"/>
    <w:rsid w:val="00E6778D"/>
    <w:rsid w:val="00F323D7"/>
    <w:rsid w:val="00F33BA2"/>
    <w:rsid w:val="00FA4920"/>
    <w:rsid w:val="00FA651F"/>
    <w:rsid w:val="00FB7E0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18A40CC9"/>
  <w15:docId w15:val="{9B8FBD59-689C-4589-9306-1E854A307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510"/>
    <w:pPr>
      <w:suppressAutoHyphens/>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7A4510"/>
    <w:rPr>
      <w:rFonts w:ascii="Symbol" w:hAnsi="Symbol"/>
    </w:rPr>
  </w:style>
  <w:style w:type="character" w:customStyle="1" w:styleId="WW8Num3z0">
    <w:name w:val="WW8Num3z0"/>
    <w:rsid w:val="007A4510"/>
    <w:rPr>
      <w:rFonts w:ascii="Symbol" w:hAnsi="Symbol"/>
    </w:rPr>
  </w:style>
  <w:style w:type="character" w:customStyle="1" w:styleId="WW8Num4z0">
    <w:name w:val="WW8Num4z0"/>
    <w:rsid w:val="007A4510"/>
    <w:rPr>
      <w:rFonts w:ascii="Symbol" w:hAnsi="Symbol"/>
    </w:rPr>
  </w:style>
  <w:style w:type="character" w:customStyle="1" w:styleId="WW8Num5z0">
    <w:name w:val="WW8Num5z0"/>
    <w:rsid w:val="007A4510"/>
    <w:rPr>
      <w:rFonts w:ascii="Symbol" w:hAnsi="Symbol"/>
    </w:rPr>
  </w:style>
  <w:style w:type="character" w:customStyle="1" w:styleId="WW8Num6z0">
    <w:name w:val="WW8Num6z0"/>
    <w:rsid w:val="007A4510"/>
    <w:rPr>
      <w:rFonts w:ascii="Symbol" w:hAnsi="Symbol"/>
    </w:rPr>
  </w:style>
  <w:style w:type="character" w:customStyle="1" w:styleId="Absatz-Standardschriftart">
    <w:name w:val="Absatz-Standardschriftart"/>
    <w:rsid w:val="007A4510"/>
  </w:style>
  <w:style w:type="character" w:customStyle="1" w:styleId="WW-DefaultParagraphFont">
    <w:name w:val="WW-Default Paragraph Font"/>
    <w:rsid w:val="007A4510"/>
  </w:style>
  <w:style w:type="character" w:customStyle="1" w:styleId="FootnoteSymbol">
    <w:name w:val="Footnote Symbol"/>
    <w:basedOn w:val="WW-DefaultParagraphFont"/>
    <w:rsid w:val="007A4510"/>
    <w:rPr>
      <w:vertAlign w:val="superscript"/>
    </w:rPr>
  </w:style>
  <w:style w:type="character" w:styleId="Hyperlink">
    <w:name w:val="Hyperlink"/>
    <w:basedOn w:val="WW-DefaultParagraphFont"/>
    <w:semiHidden/>
    <w:rsid w:val="007A4510"/>
    <w:rPr>
      <w:color w:val="0000FF"/>
      <w:u w:val="single"/>
    </w:rPr>
  </w:style>
  <w:style w:type="character" w:customStyle="1" w:styleId="WW8Num2z0">
    <w:name w:val="WW8Num2z0"/>
    <w:rsid w:val="007A4510"/>
    <w:rPr>
      <w:rFonts w:ascii="Symbol" w:hAnsi="Symbol"/>
    </w:rPr>
  </w:style>
  <w:style w:type="character" w:customStyle="1" w:styleId="WW8Num7z0">
    <w:name w:val="WW8Num7z0"/>
    <w:rsid w:val="007A4510"/>
    <w:rPr>
      <w:rFonts w:ascii="Symbol" w:hAnsi="Symbol"/>
    </w:rPr>
  </w:style>
  <w:style w:type="paragraph" w:customStyle="1" w:styleId="Heading">
    <w:name w:val="Heading"/>
    <w:basedOn w:val="Normal"/>
    <w:next w:val="BodyText"/>
    <w:rsid w:val="007A4510"/>
    <w:pPr>
      <w:keepNext/>
      <w:spacing w:before="240" w:after="120"/>
    </w:pPr>
    <w:rPr>
      <w:rFonts w:ascii="Albany AMT" w:eastAsia="Albany AMT" w:hAnsi="Albany AMT" w:cs="Lucidasans"/>
      <w:sz w:val="28"/>
      <w:szCs w:val="28"/>
    </w:rPr>
  </w:style>
  <w:style w:type="paragraph" w:styleId="BodyText">
    <w:name w:val="Body Text"/>
    <w:basedOn w:val="Normal"/>
    <w:semiHidden/>
    <w:rsid w:val="007A4510"/>
    <w:pPr>
      <w:jc w:val="both"/>
    </w:pPr>
    <w:rPr>
      <w:sz w:val="18"/>
    </w:rPr>
  </w:style>
  <w:style w:type="paragraph" w:styleId="List">
    <w:name w:val="List"/>
    <w:basedOn w:val="BodyText"/>
    <w:semiHidden/>
    <w:rsid w:val="007A4510"/>
    <w:rPr>
      <w:rFonts w:cs="Lucidasans"/>
    </w:rPr>
  </w:style>
  <w:style w:type="paragraph" w:styleId="Caption">
    <w:name w:val="caption"/>
    <w:basedOn w:val="Normal"/>
    <w:qFormat/>
    <w:rsid w:val="007A4510"/>
    <w:pPr>
      <w:suppressLineNumbers/>
      <w:spacing w:before="120" w:after="120"/>
    </w:pPr>
    <w:rPr>
      <w:rFonts w:cs="Lucidasans"/>
      <w:i/>
      <w:iCs/>
      <w:sz w:val="24"/>
      <w:szCs w:val="24"/>
    </w:rPr>
  </w:style>
  <w:style w:type="paragraph" w:customStyle="1" w:styleId="Index">
    <w:name w:val="Index"/>
    <w:basedOn w:val="Normal"/>
    <w:rsid w:val="007A4510"/>
    <w:pPr>
      <w:suppressLineNumbers/>
    </w:pPr>
    <w:rPr>
      <w:rFonts w:cs="Lucidasans"/>
    </w:rPr>
  </w:style>
  <w:style w:type="paragraph" w:styleId="Header">
    <w:name w:val="header"/>
    <w:basedOn w:val="Normal"/>
    <w:semiHidden/>
    <w:rsid w:val="007A4510"/>
    <w:pPr>
      <w:tabs>
        <w:tab w:val="center" w:pos="4320"/>
        <w:tab w:val="right" w:pos="8640"/>
      </w:tabs>
    </w:pPr>
  </w:style>
  <w:style w:type="paragraph" w:styleId="Footer">
    <w:name w:val="footer"/>
    <w:basedOn w:val="Normal"/>
    <w:semiHidden/>
    <w:rsid w:val="007A4510"/>
    <w:pPr>
      <w:tabs>
        <w:tab w:val="center" w:pos="4320"/>
        <w:tab w:val="right" w:pos="8640"/>
      </w:tabs>
    </w:pPr>
  </w:style>
  <w:style w:type="paragraph" w:styleId="FootnoteText">
    <w:name w:val="footnote text"/>
    <w:basedOn w:val="Normal"/>
    <w:semiHidden/>
    <w:rsid w:val="007A4510"/>
  </w:style>
  <w:style w:type="paragraph" w:customStyle="1" w:styleId="TableContents">
    <w:name w:val="Table Contents"/>
    <w:basedOn w:val="BodyText"/>
    <w:rsid w:val="007A4510"/>
  </w:style>
  <w:style w:type="paragraph" w:customStyle="1" w:styleId="TableHeading">
    <w:name w:val="Table Heading"/>
    <w:basedOn w:val="TableContents"/>
    <w:rsid w:val="007A4510"/>
    <w:pPr>
      <w:jc w:val="center"/>
    </w:pPr>
    <w:rPr>
      <w:b/>
      <w:i/>
    </w:rPr>
  </w:style>
  <w:style w:type="table" w:styleId="TableGrid">
    <w:name w:val="Table Grid"/>
    <w:basedOn w:val="TableNormal"/>
    <w:uiPriority w:val="59"/>
    <w:rsid w:val="00776F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A466D"/>
    <w:rPr>
      <w:rFonts w:ascii="Tahoma" w:hAnsi="Tahoma" w:cs="Tahoma"/>
      <w:sz w:val="16"/>
      <w:szCs w:val="16"/>
    </w:rPr>
  </w:style>
  <w:style w:type="character" w:customStyle="1" w:styleId="BalloonTextChar">
    <w:name w:val="Balloon Text Char"/>
    <w:basedOn w:val="DefaultParagraphFont"/>
    <w:link w:val="BalloonText"/>
    <w:uiPriority w:val="99"/>
    <w:semiHidden/>
    <w:rsid w:val="00DA466D"/>
    <w:rPr>
      <w:rFonts w:ascii="Tahoma" w:hAnsi="Tahoma" w:cs="Tahoma"/>
      <w:sz w:val="16"/>
      <w:szCs w:val="16"/>
      <w:lang w:val="en-AU"/>
    </w:rPr>
  </w:style>
  <w:style w:type="paragraph" w:styleId="ListParagraph">
    <w:name w:val="List Paragraph"/>
    <w:basedOn w:val="Normal"/>
    <w:uiPriority w:val="34"/>
    <w:qFormat/>
    <w:rsid w:val="001F5436"/>
    <w:pPr>
      <w:widowControl w:val="0"/>
      <w:suppressAutoHyphens w:val="0"/>
      <w:ind w:leftChars="400" w:left="840"/>
      <w:jc w:val="both"/>
    </w:pPr>
    <w:rPr>
      <w:rFonts w:asciiTheme="minorHAnsi" w:hAnsiTheme="minorHAnsi" w:cstheme="minorBidi"/>
      <w:kern w:val="2"/>
      <w:sz w:val="21"/>
      <w:szCs w:val="22"/>
      <w:lang w:val="en-US" w:eastAsia="ja-JP"/>
    </w:rPr>
  </w:style>
  <w:style w:type="table" w:styleId="PlainTable2">
    <w:name w:val="Plain Table 2"/>
    <w:basedOn w:val="TableNormal"/>
    <w:uiPriority w:val="42"/>
    <w:rsid w:val="001F5436"/>
    <w:rPr>
      <w:rFonts w:asciiTheme="minorHAnsi" w:hAnsiTheme="minorHAnsi" w:cstheme="minorBidi"/>
      <w:kern w:val="2"/>
      <w:sz w:val="21"/>
      <w:szCs w:val="22"/>
      <w:lang w:val="en-US"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782BE1"/>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emf"/><Relationship Id="rId27"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1331</Words>
  <Characters>7592</Characters>
  <Application>Microsoft Office Word</Application>
  <DocSecurity>0</DocSecurity>
  <Lines>63</Lines>
  <Paragraphs>17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THE TITLE OF YOUR PAPER GOES HERE</vt:lpstr>
      <vt:lpstr>THE TITLE OF YOUR PAPER GOES HERE</vt:lpstr>
    </vt:vector>
  </TitlesOfParts>
  <Company>Mechanical Engineering, The University of Auckland</Company>
  <LinksUpToDate>false</LinksUpToDate>
  <CharactersWithSpaces>8906</CharactersWithSpaces>
  <SharedDoc>false</SharedDoc>
  <HLinks>
    <vt:vector size="6" baseType="variant">
      <vt:variant>
        <vt:i4>7864428</vt:i4>
      </vt:variant>
      <vt:variant>
        <vt:i4>0</vt:i4>
      </vt:variant>
      <vt:variant>
        <vt:i4>0</vt:i4>
      </vt:variant>
      <vt:variant>
        <vt:i4>5</vt:i4>
      </vt:variant>
      <vt:variant>
        <vt:lpwstr>http://www.17afmc.com/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YOUR PAPER GOES HERE</dc:title>
  <dc:creator>Stuart Norris</dc:creator>
  <cp:lastModifiedBy>Aimee Crawshaw</cp:lastModifiedBy>
  <cp:revision>2</cp:revision>
  <cp:lastPrinted>2010-06-04T01:16:00Z</cp:lastPrinted>
  <dcterms:created xsi:type="dcterms:W3CDTF">2017-11-15T15:15:00Z</dcterms:created>
  <dcterms:modified xsi:type="dcterms:W3CDTF">2017-11-15T15:15:00Z</dcterms:modified>
</cp:coreProperties>
</file>